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2B6DF0EB" w14:textId="77777777" w:rsidR="009E23CC" w:rsidRPr="002534F1" w:rsidRDefault="009E23CC" w:rsidP="007B12F1">
      <w:pPr>
        <w:spacing w:line="360" w:lineRule="auto"/>
        <w:jc w:val="center"/>
        <w:rPr>
          <w:rFonts w:ascii="Verdana" w:hAnsi="Verdana" w:cs="Verdana"/>
          <w:b/>
          <w:sz w:val="28"/>
        </w:rPr>
      </w:pPr>
    </w:p>
    <w:p w14:paraId="33C01E72" w14:textId="4A6FAEA3" w:rsidR="00EF2943" w:rsidRPr="002534F1" w:rsidRDefault="00EF2943">
      <w:pPr>
        <w:spacing w:line="360" w:lineRule="auto"/>
        <w:jc w:val="center"/>
        <w:rPr>
          <w:rFonts w:ascii="Verdana" w:hAnsi="Verdana"/>
        </w:rPr>
      </w:pPr>
      <w:r w:rsidRPr="002534F1">
        <w:rPr>
          <w:rFonts w:ascii="Verdana" w:hAnsi="Verdana" w:cs="Verdana"/>
          <w:b/>
          <w:sz w:val="28"/>
        </w:rPr>
        <w:t xml:space="preserve">REGULAMIN </w:t>
      </w:r>
      <w:r w:rsidR="008E5FBC">
        <w:rPr>
          <w:rFonts w:ascii="Verdana" w:hAnsi="Verdana" w:cs="Verdana"/>
          <w:b/>
          <w:sz w:val="28"/>
        </w:rPr>
        <w:t xml:space="preserve">Wystawy na </w:t>
      </w:r>
      <w:r w:rsidR="00E1256E">
        <w:rPr>
          <w:rFonts w:ascii="Verdana" w:hAnsi="Verdana" w:cs="Verdana"/>
          <w:b/>
          <w:sz w:val="28"/>
        </w:rPr>
        <w:t>V Śląski</w:t>
      </w:r>
      <w:r w:rsidR="00CE1F49">
        <w:rPr>
          <w:rFonts w:ascii="Verdana" w:hAnsi="Verdana" w:cs="Verdana"/>
          <w:b/>
          <w:sz w:val="28"/>
        </w:rPr>
        <w:t>m</w:t>
      </w:r>
      <w:r w:rsidR="00E1256E">
        <w:rPr>
          <w:rFonts w:ascii="Verdana" w:hAnsi="Verdana" w:cs="Verdana"/>
          <w:b/>
          <w:sz w:val="28"/>
        </w:rPr>
        <w:t xml:space="preserve"> Świę</w:t>
      </w:r>
      <w:r w:rsidR="00CE1F49">
        <w:rPr>
          <w:rFonts w:ascii="Verdana" w:hAnsi="Verdana" w:cs="Verdana"/>
          <w:b/>
          <w:sz w:val="28"/>
        </w:rPr>
        <w:t>cie</w:t>
      </w:r>
      <w:r w:rsidR="00E1256E">
        <w:rPr>
          <w:rFonts w:ascii="Verdana" w:hAnsi="Verdana" w:cs="Verdana"/>
          <w:b/>
          <w:sz w:val="28"/>
        </w:rPr>
        <w:t xml:space="preserve"> Karpia</w:t>
      </w:r>
    </w:p>
    <w:p w14:paraId="6C5CC24B" w14:textId="77777777" w:rsidR="00EF2943" w:rsidRDefault="00EF2943" w:rsidP="007B12F1">
      <w:pPr>
        <w:spacing w:line="360" w:lineRule="auto"/>
        <w:jc w:val="center"/>
        <w:rPr>
          <w:rFonts w:ascii="Verdana" w:hAnsi="Verdana" w:cs="Verdana"/>
          <w:b/>
          <w:sz w:val="22"/>
          <w:szCs w:val="20"/>
        </w:rPr>
      </w:pPr>
      <w:r w:rsidRPr="002534F1">
        <w:rPr>
          <w:rFonts w:ascii="Verdana" w:hAnsi="Verdana" w:cs="Verdana"/>
          <w:b/>
          <w:sz w:val="22"/>
          <w:szCs w:val="20"/>
        </w:rPr>
        <w:t>ORGANIZOWAN</w:t>
      </w:r>
      <w:r w:rsidR="00CE1F49">
        <w:rPr>
          <w:rFonts w:ascii="Verdana" w:hAnsi="Verdana" w:cs="Verdana"/>
          <w:b/>
          <w:sz w:val="22"/>
          <w:szCs w:val="20"/>
        </w:rPr>
        <w:t>YM</w:t>
      </w:r>
      <w:r w:rsidRPr="002534F1">
        <w:rPr>
          <w:rFonts w:ascii="Verdana" w:hAnsi="Verdana" w:cs="Verdana"/>
          <w:b/>
          <w:sz w:val="22"/>
          <w:szCs w:val="20"/>
        </w:rPr>
        <w:t xml:space="preserve"> </w:t>
      </w:r>
      <w:r w:rsidR="00E1256E">
        <w:rPr>
          <w:rFonts w:ascii="Verdana" w:hAnsi="Verdana" w:cs="Verdana"/>
          <w:b/>
          <w:sz w:val="22"/>
          <w:szCs w:val="20"/>
        </w:rPr>
        <w:t xml:space="preserve">W </w:t>
      </w:r>
      <w:r w:rsidR="00E1256E" w:rsidRPr="00E1256E">
        <w:rPr>
          <w:rFonts w:ascii="Verdana" w:hAnsi="Verdana" w:cs="Verdana"/>
          <w:b/>
          <w:sz w:val="22"/>
          <w:szCs w:val="20"/>
        </w:rPr>
        <w:t>PARKU PRZY INHALATORIUM</w:t>
      </w:r>
      <w:r w:rsidR="00CE1F49">
        <w:rPr>
          <w:rFonts w:ascii="Verdana" w:hAnsi="Verdana" w:cs="Verdana"/>
          <w:b/>
          <w:sz w:val="22"/>
          <w:szCs w:val="20"/>
        </w:rPr>
        <w:t xml:space="preserve"> W PAWŁOWICACH</w:t>
      </w:r>
    </w:p>
    <w:p w14:paraId="3D96B101" w14:textId="77777777" w:rsidR="007B12F1" w:rsidRPr="007B12F1" w:rsidRDefault="007B12F1" w:rsidP="007B12F1">
      <w:pPr>
        <w:spacing w:line="360" w:lineRule="auto"/>
        <w:jc w:val="center"/>
        <w:rPr>
          <w:rFonts w:ascii="Verdana" w:hAnsi="Verdana"/>
        </w:rPr>
      </w:pPr>
    </w:p>
    <w:p w14:paraId="591153A5" w14:textId="1ED31AA5" w:rsidR="00EF2943" w:rsidRDefault="000C0E12" w:rsidP="007B12F1">
      <w:pPr>
        <w:jc w:val="both"/>
        <w:rPr>
          <w:rFonts w:ascii="Verdana" w:hAnsi="Verdana"/>
        </w:rPr>
      </w:pPr>
      <w:r>
        <w:rPr>
          <w:rFonts w:ascii="Verdana" w:hAnsi="Verdana" w:cs="Verdana"/>
          <w:sz w:val="20"/>
          <w:szCs w:val="20"/>
        </w:rPr>
        <w:t xml:space="preserve">Niniejszy </w:t>
      </w:r>
      <w:r w:rsidR="00EF2943" w:rsidRPr="002534F1">
        <w:rPr>
          <w:rFonts w:ascii="Verdana" w:hAnsi="Verdana" w:cs="Verdana"/>
          <w:sz w:val="20"/>
          <w:szCs w:val="20"/>
        </w:rPr>
        <w:t xml:space="preserve">Regulamin dotyczy </w:t>
      </w:r>
      <w:r w:rsidR="00E1256E">
        <w:rPr>
          <w:rFonts w:ascii="Verdana" w:hAnsi="Verdana" w:cs="Verdana"/>
          <w:sz w:val="20"/>
          <w:szCs w:val="20"/>
        </w:rPr>
        <w:t>Wystawców</w:t>
      </w:r>
      <w:r w:rsidR="00E94D22" w:rsidRPr="002534F1">
        <w:rPr>
          <w:rFonts w:ascii="Verdana" w:hAnsi="Verdana" w:cs="Verdana"/>
          <w:sz w:val="20"/>
          <w:szCs w:val="20"/>
        </w:rPr>
        <w:t xml:space="preserve"> biorących udział w</w:t>
      </w:r>
      <w:r w:rsidR="00EF2943" w:rsidRPr="002534F1">
        <w:rPr>
          <w:rFonts w:ascii="Verdana" w:hAnsi="Verdana" w:cs="Verdana"/>
          <w:sz w:val="20"/>
          <w:szCs w:val="20"/>
        </w:rPr>
        <w:t xml:space="preserve"> </w:t>
      </w:r>
      <w:r w:rsidR="00E1256E">
        <w:rPr>
          <w:rFonts w:ascii="Verdana" w:hAnsi="Verdana" w:cs="Verdana"/>
          <w:sz w:val="20"/>
          <w:szCs w:val="20"/>
        </w:rPr>
        <w:t>V Śląskim Święcie Karpia</w:t>
      </w:r>
      <w:r w:rsidR="00E94D22" w:rsidRPr="002534F1">
        <w:rPr>
          <w:rFonts w:ascii="Verdana" w:hAnsi="Verdana" w:cs="Verdana"/>
          <w:sz w:val="20"/>
          <w:szCs w:val="20"/>
        </w:rPr>
        <w:t xml:space="preserve"> zwanym</w:t>
      </w:r>
      <w:r w:rsidR="00B42302">
        <w:rPr>
          <w:rFonts w:ascii="Verdana" w:hAnsi="Verdana" w:cs="Verdana"/>
          <w:sz w:val="20"/>
          <w:szCs w:val="20"/>
        </w:rPr>
        <w:t xml:space="preserve"> dalej „</w:t>
      </w:r>
      <w:r w:rsidR="00E1256E">
        <w:rPr>
          <w:rFonts w:ascii="Verdana" w:hAnsi="Verdana" w:cs="Verdana"/>
          <w:sz w:val="20"/>
          <w:szCs w:val="20"/>
        </w:rPr>
        <w:t>ŚŚK</w:t>
      </w:r>
      <w:r w:rsidR="00B42302">
        <w:rPr>
          <w:rFonts w:ascii="Verdana" w:hAnsi="Verdana" w:cs="Verdana"/>
          <w:sz w:val="20"/>
          <w:szCs w:val="20"/>
        </w:rPr>
        <w:t xml:space="preserve">”, </w:t>
      </w:r>
      <w:r w:rsidR="00EF2943" w:rsidRPr="002534F1">
        <w:rPr>
          <w:rFonts w:ascii="Verdana" w:hAnsi="Verdana" w:cs="Verdana"/>
          <w:sz w:val="20"/>
          <w:szCs w:val="20"/>
        </w:rPr>
        <w:t xml:space="preserve">zorganizowanym przez </w:t>
      </w:r>
      <w:r w:rsidR="00E1256E">
        <w:rPr>
          <w:rFonts w:ascii="Verdana" w:hAnsi="Verdana" w:cs="Verdana"/>
          <w:sz w:val="20"/>
          <w:szCs w:val="20"/>
        </w:rPr>
        <w:t xml:space="preserve">Śląski Ośrodek Doradztwa Rolniczego </w:t>
      </w:r>
      <w:r w:rsidR="005812AF">
        <w:rPr>
          <w:rFonts w:ascii="Verdana" w:hAnsi="Verdana" w:cs="Verdana"/>
          <w:sz w:val="20"/>
          <w:szCs w:val="20"/>
        </w:rPr>
        <w:br/>
      </w:r>
      <w:r w:rsidR="00E1256E">
        <w:rPr>
          <w:rFonts w:ascii="Verdana" w:hAnsi="Verdana" w:cs="Verdana"/>
          <w:sz w:val="20"/>
          <w:szCs w:val="20"/>
        </w:rPr>
        <w:t xml:space="preserve">w Częstochowie, </w:t>
      </w:r>
      <w:r w:rsidR="00707F3D">
        <w:rPr>
          <w:rFonts w:ascii="Verdana" w:hAnsi="Verdana" w:cs="Verdana"/>
          <w:sz w:val="20"/>
          <w:szCs w:val="20"/>
        </w:rPr>
        <w:t>Gminę</w:t>
      </w:r>
      <w:r w:rsidR="00E1256E">
        <w:rPr>
          <w:rFonts w:ascii="Verdana" w:hAnsi="Verdana" w:cs="Verdana"/>
          <w:sz w:val="20"/>
          <w:szCs w:val="20"/>
        </w:rPr>
        <w:t xml:space="preserve"> Pawłowice oraz Stowarzyszenie Rybackie „Żabi Kraj”</w:t>
      </w:r>
      <w:r w:rsidR="00CF6646" w:rsidRPr="002534F1">
        <w:rPr>
          <w:rFonts w:ascii="Verdana" w:hAnsi="Verdana" w:cs="Verdana"/>
          <w:sz w:val="20"/>
          <w:szCs w:val="20"/>
        </w:rPr>
        <w:t xml:space="preserve">. </w:t>
      </w:r>
      <w:r w:rsidR="005812AF">
        <w:rPr>
          <w:rFonts w:ascii="Verdana" w:hAnsi="Verdana" w:cs="Verdana"/>
          <w:sz w:val="20"/>
          <w:szCs w:val="20"/>
        </w:rPr>
        <w:br/>
      </w:r>
      <w:r w:rsidR="00E1256E">
        <w:rPr>
          <w:rFonts w:ascii="Verdana" w:hAnsi="Verdana" w:cs="Verdana"/>
          <w:sz w:val="20"/>
          <w:szCs w:val="20"/>
        </w:rPr>
        <w:t>ŚŚK</w:t>
      </w:r>
      <w:r w:rsidR="00CF6646" w:rsidRPr="002534F1">
        <w:rPr>
          <w:rFonts w:ascii="Verdana" w:hAnsi="Verdana" w:cs="Verdana"/>
          <w:sz w:val="20"/>
          <w:szCs w:val="20"/>
        </w:rPr>
        <w:t xml:space="preserve"> organizowan</w:t>
      </w:r>
      <w:r w:rsidR="00E1256E">
        <w:rPr>
          <w:rFonts w:ascii="Verdana" w:hAnsi="Verdana" w:cs="Verdana"/>
          <w:sz w:val="20"/>
          <w:szCs w:val="20"/>
        </w:rPr>
        <w:t>e</w:t>
      </w:r>
      <w:r w:rsidR="00CF6646" w:rsidRPr="002534F1">
        <w:rPr>
          <w:rFonts w:ascii="Verdana" w:hAnsi="Verdana" w:cs="Verdana"/>
          <w:sz w:val="20"/>
          <w:szCs w:val="20"/>
        </w:rPr>
        <w:t xml:space="preserve"> jest </w:t>
      </w:r>
      <w:r w:rsidR="00571F12">
        <w:rPr>
          <w:rFonts w:ascii="Verdana" w:hAnsi="Verdana" w:cs="Verdana"/>
          <w:b/>
          <w:sz w:val="20"/>
          <w:szCs w:val="20"/>
        </w:rPr>
        <w:t>22</w:t>
      </w:r>
      <w:r w:rsidR="00E1256E">
        <w:rPr>
          <w:rFonts w:ascii="Verdana" w:hAnsi="Verdana" w:cs="Verdana"/>
          <w:b/>
          <w:sz w:val="20"/>
          <w:szCs w:val="20"/>
        </w:rPr>
        <w:t xml:space="preserve"> czerwca</w:t>
      </w:r>
      <w:r w:rsidR="00451777">
        <w:rPr>
          <w:rFonts w:ascii="Verdana" w:hAnsi="Verdana" w:cs="Verdana"/>
          <w:b/>
          <w:sz w:val="20"/>
          <w:szCs w:val="20"/>
        </w:rPr>
        <w:t xml:space="preserve"> </w:t>
      </w:r>
      <w:r w:rsidR="00CF6646" w:rsidRPr="002534F1">
        <w:rPr>
          <w:rFonts w:ascii="Verdana" w:hAnsi="Verdana" w:cs="Verdana"/>
          <w:b/>
          <w:sz w:val="20"/>
          <w:szCs w:val="20"/>
        </w:rPr>
        <w:t>202</w:t>
      </w:r>
      <w:r w:rsidR="00571F12">
        <w:rPr>
          <w:rFonts w:ascii="Verdana" w:hAnsi="Verdana" w:cs="Verdana"/>
          <w:b/>
          <w:sz w:val="20"/>
          <w:szCs w:val="20"/>
        </w:rPr>
        <w:t>5</w:t>
      </w:r>
      <w:r w:rsidR="00EF2943" w:rsidRPr="002534F1">
        <w:rPr>
          <w:rFonts w:ascii="Verdana" w:hAnsi="Verdana" w:cs="Verdana"/>
          <w:b/>
          <w:sz w:val="20"/>
          <w:szCs w:val="20"/>
        </w:rPr>
        <w:t xml:space="preserve"> roku</w:t>
      </w:r>
      <w:r w:rsidR="00CF6646" w:rsidRPr="002534F1">
        <w:rPr>
          <w:rFonts w:ascii="Verdana" w:hAnsi="Verdana" w:cs="Verdana"/>
          <w:b/>
          <w:sz w:val="20"/>
          <w:szCs w:val="20"/>
        </w:rPr>
        <w:t>,</w:t>
      </w:r>
      <w:r w:rsidR="004D3F8A" w:rsidRPr="002534F1">
        <w:rPr>
          <w:rFonts w:ascii="Verdana" w:hAnsi="Verdana" w:cs="Verdana"/>
          <w:b/>
          <w:sz w:val="20"/>
          <w:szCs w:val="20"/>
        </w:rPr>
        <w:t xml:space="preserve"> </w:t>
      </w:r>
      <w:r w:rsidR="00E1256E">
        <w:rPr>
          <w:rFonts w:ascii="Verdana" w:hAnsi="Verdana" w:cs="Verdana"/>
          <w:b/>
          <w:sz w:val="20"/>
          <w:szCs w:val="20"/>
        </w:rPr>
        <w:t>w Parku przy Inhalatorium ul. Zjednoczenia 12, Pawłowice.</w:t>
      </w:r>
    </w:p>
    <w:p w14:paraId="08C2CA72" w14:textId="77777777" w:rsidR="007B12F1" w:rsidRPr="007B12F1" w:rsidRDefault="007B12F1" w:rsidP="007B12F1">
      <w:pPr>
        <w:jc w:val="both"/>
        <w:rPr>
          <w:rFonts w:ascii="Verdana" w:hAnsi="Verdana"/>
        </w:rPr>
      </w:pPr>
    </w:p>
    <w:p w14:paraId="33DD214D" w14:textId="77777777" w:rsidR="00EF2943" w:rsidRPr="002534F1" w:rsidRDefault="00EF2943">
      <w:pPr>
        <w:spacing w:line="360" w:lineRule="auto"/>
        <w:ind w:left="720"/>
        <w:jc w:val="center"/>
        <w:rPr>
          <w:rFonts w:ascii="Verdana" w:hAnsi="Verdana"/>
        </w:rPr>
      </w:pPr>
      <w:r w:rsidRPr="002534F1">
        <w:rPr>
          <w:rFonts w:ascii="Verdana" w:hAnsi="Verdana" w:cs="Verdana"/>
          <w:b/>
          <w:sz w:val="20"/>
          <w:szCs w:val="20"/>
        </w:rPr>
        <w:t>I. ORGANIZATOR</w:t>
      </w:r>
    </w:p>
    <w:p w14:paraId="45534F0E" w14:textId="6265427F" w:rsidR="00E1256E" w:rsidRPr="00CE1F49" w:rsidRDefault="00E1256E" w:rsidP="005812AF">
      <w:pPr>
        <w:numPr>
          <w:ilvl w:val="0"/>
          <w:numId w:val="1"/>
        </w:numPr>
        <w:jc w:val="both"/>
        <w:rPr>
          <w:rFonts w:ascii="Verdana" w:hAnsi="Verdana"/>
        </w:rPr>
      </w:pPr>
      <w:r w:rsidRPr="00CE1F49">
        <w:rPr>
          <w:rFonts w:ascii="Verdana" w:hAnsi="Verdana" w:cs="Verdana"/>
          <w:sz w:val="20"/>
          <w:szCs w:val="20"/>
        </w:rPr>
        <w:t>Organizatorem jest Śląski Ośrodek Doradztwa Rolniczego w Częstochowie, Gmin</w:t>
      </w:r>
      <w:r w:rsidR="00707F3D">
        <w:rPr>
          <w:rFonts w:ascii="Verdana" w:hAnsi="Verdana" w:cs="Verdana"/>
          <w:sz w:val="20"/>
          <w:szCs w:val="20"/>
        </w:rPr>
        <w:t>a</w:t>
      </w:r>
      <w:bookmarkStart w:id="0" w:name="_GoBack"/>
      <w:bookmarkEnd w:id="0"/>
      <w:r w:rsidRPr="00CE1F49">
        <w:rPr>
          <w:rFonts w:ascii="Verdana" w:hAnsi="Verdana" w:cs="Verdana"/>
          <w:sz w:val="20"/>
          <w:szCs w:val="20"/>
        </w:rPr>
        <w:t xml:space="preserve"> Pawłowice oraz Stowarzyszenie Rybackie „Żabi Kraj”. </w:t>
      </w:r>
    </w:p>
    <w:p w14:paraId="280C9BE3" w14:textId="77777777" w:rsidR="00DF3761" w:rsidRPr="005812AF" w:rsidRDefault="00DF3761" w:rsidP="005812AF">
      <w:pPr>
        <w:numPr>
          <w:ilvl w:val="0"/>
          <w:numId w:val="1"/>
        </w:numPr>
        <w:jc w:val="both"/>
        <w:rPr>
          <w:rFonts w:ascii="Verdana" w:hAnsi="Verdana"/>
        </w:rPr>
      </w:pPr>
      <w:r w:rsidRPr="00CE1F49">
        <w:rPr>
          <w:rFonts w:ascii="Verdana" w:hAnsi="Verdana" w:cs="Verdana"/>
          <w:sz w:val="20"/>
          <w:szCs w:val="20"/>
        </w:rPr>
        <w:t>Organizator oddaje do dyspozycji wystawców</w:t>
      </w:r>
      <w:r w:rsidR="00C82053" w:rsidRPr="00CE1F49">
        <w:rPr>
          <w:rFonts w:ascii="Verdana" w:hAnsi="Verdana" w:cs="Verdana"/>
          <w:sz w:val="20"/>
          <w:szCs w:val="20"/>
        </w:rPr>
        <w:t xml:space="preserve"> </w:t>
      </w:r>
      <w:r w:rsidR="00D2059D" w:rsidRPr="00CE1F49">
        <w:rPr>
          <w:rFonts w:ascii="Verdana" w:hAnsi="Verdana" w:cs="Verdana"/>
          <w:sz w:val="20"/>
          <w:szCs w:val="20"/>
        </w:rPr>
        <w:t>zgodnie ze zgłoszonym zapotrzebowaniem na Formularz</w:t>
      </w:r>
      <w:r w:rsidR="008E5FBC" w:rsidRPr="00CE1F49">
        <w:rPr>
          <w:rFonts w:ascii="Verdana" w:hAnsi="Verdana" w:cs="Verdana"/>
          <w:sz w:val="20"/>
          <w:szCs w:val="20"/>
        </w:rPr>
        <w:t>u</w:t>
      </w:r>
      <w:r w:rsidR="00D2059D" w:rsidRPr="00CE1F49">
        <w:rPr>
          <w:rFonts w:ascii="Verdana" w:hAnsi="Verdana" w:cs="Verdana"/>
          <w:sz w:val="20"/>
          <w:szCs w:val="20"/>
        </w:rPr>
        <w:t xml:space="preserve"> zgłoszeniowym - </w:t>
      </w:r>
      <w:r w:rsidR="00C82053" w:rsidRPr="00CE1F49">
        <w:rPr>
          <w:rFonts w:ascii="Verdana" w:hAnsi="Verdana" w:cs="Verdana"/>
          <w:sz w:val="20"/>
          <w:szCs w:val="20"/>
        </w:rPr>
        <w:t>stoiska w drewnianych domkach oraz namiotach</w:t>
      </w:r>
      <w:r w:rsidRPr="00CE1F49">
        <w:rPr>
          <w:rFonts w:ascii="Verdana" w:hAnsi="Verdana" w:cs="Verdana"/>
          <w:sz w:val="20"/>
          <w:szCs w:val="20"/>
        </w:rPr>
        <w:t xml:space="preserve"> </w:t>
      </w:r>
      <w:r w:rsidR="00C82053" w:rsidRPr="00CE1F49">
        <w:rPr>
          <w:rFonts w:ascii="Verdana" w:hAnsi="Verdana" w:cs="Verdana"/>
          <w:sz w:val="20"/>
          <w:szCs w:val="20"/>
        </w:rPr>
        <w:t xml:space="preserve">wraz z wyposażeniem w ławy </w:t>
      </w:r>
      <w:r w:rsidRPr="00CE1F49">
        <w:rPr>
          <w:rFonts w:ascii="Verdana" w:hAnsi="Verdana" w:cs="Verdana"/>
          <w:sz w:val="20"/>
          <w:szCs w:val="20"/>
        </w:rPr>
        <w:t xml:space="preserve">i stoły. </w:t>
      </w:r>
    </w:p>
    <w:p w14:paraId="06C5181A" w14:textId="77777777" w:rsidR="005812AF" w:rsidRPr="005812AF" w:rsidRDefault="005812AF" w:rsidP="005812AF">
      <w:pPr>
        <w:numPr>
          <w:ilvl w:val="0"/>
          <w:numId w:val="1"/>
        </w:numPr>
        <w:jc w:val="both"/>
        <w:rPr>
          <w:rFonts w:ascii="Verdana" w:hAnsi="Verdana"/>
        </w:rPr>
      </w:pPr>
      <w:r w:rsidRPr="005812AF">
        <w:rPr>
          <w:rFonts w:ascii="Verdana" w:hAnsi="Verdana" w:cs="Verdana"/>
          <w:sz w:val="20"/>
          <w:szCs w:val="20"/>
        </w:rPr>
        <w:t xml:space="preserve">Osobą wyznaczoną do bezpośredniego kontaktu </w:t>
      </w:r>
      <w:r>
        <w:rPr>
          <w:rFonts w:ascii="Verdana" w:hAnsi="Verdana" w:cs="Verdana"/>
          <w:sz w:val="20"/>
          <w:szCs w:val="20"/>
        </w:rPr>
        <w:t xml:space="preserve">i obsługi </w:t>
      </w:r>
      <w:r w:rsidRPr="005812AF">
        <w:rPr>
          <w:rFonts w:ascii="Verdana" w:hAnsi="Verdana" w:cs="Verdana"/>
          <w:sz w:val="20"/>
          <w:szCs w:val="20"/>
        </w:rPr>
        <w:t>Wystawc</w:t>
      </w:r>
      <w:r>
        <w:rPr>
          <w:rFonts w:ascii="Verdana" w:hAnsi="Verdana" w:cs="Verdana"/>
          <w:sz w:val="20"/>
          <w:szCs w:val="20"/>
        </w:rPr>
        <w:t>ów</w:t>
      </w:r>
      <w:r w:rsidRPr="005812AF">
        <w:rPr>
          <w:rFonts w:ascii="Verdana" w:hAnsi="Verdana" w:cs="Verdana"/>
          <w:sz w:val="20"/>
          <w:szCs w:val="20"/>
        </w:rPr>
        <w:t xml:space="preserve"> jest Katarzyna Dziedzic gł. spec. ds. rybactwa, metodyki i szkoleń w Śląskim Ośrodku Doradztwa Rolniczego w Częstochowie Oddział w Bielsku-Białej, tel. 515 275 919, e–mail: </w:t>
      </w:r>
      <w:r w:rsidRPr="00CE1F49">
        <w:t>k.dziedzic@odr.net.pl</w:t>
      </w:r>
    </w:p>
    <w:p w14:paraId="523A5F9B" w14:textId="77777777" w:rsidR="005812AF" w:rsidRPr="005812AF" w:rsidRDefault="00EF2943" w:rsidP="005812AF">
      <w:pPr>
        <w:numPr>
          <w:ilvl w:val="0"/>
          <w:numId w:val="1"/>
        </w:numPr>
        <w:jc w:val="both"/>
        <w:rPr>
          <w:rFonts w:ascii="Verdana" w:hAnsi="Verdana"/>
        </w:rPr>
      </w:pPr>
      <w:r w:rsidRPr="00CE1F49">
        <w:rPr>
          <w:rFonts w:ascii="Verdana" w:hAnsi="Verdana" w:cs="Verdana"/>
          <w:sz w:val="20"/>
          <w:szCs w:val="20"/>
        </w:rPr>
        <w:t>Koordynatorem odpowiedzialnym za całość spraw</w:t>
      </w:r>
      <w:r w:rsidR="00EE0D79" w:rsidRPr="00CE1F49">
        <w:rPr>
          <w:rFonts w:ascii="Verdana" w:hAnsi="Verdana" w:cs="Verdana"/>
          <w:sz w:val="20"/>
          <w:szCs w:val="20"/>
        </w:rPr>
        <w:t xml:space="preserve"> </w:t>
      </w:r>
      <w:r w:rsidR="005812AF">
        <w:rPr>
          <w:rFonts w:ascii="Verdana" w:hAnsi="Verdana" w:cs="Verdana"/>
          <w:sz w:val="20"/>
          <w:szCs w:val="20"/>
        </w:rPr>
        <w:t>logistycznych</w:t>
      </w:r>
      <w:r w:rsidR="00EE0D79" w:rsidRPr="00CE1F49">
        <w:rPr>
          <w:rFonts w:ascii="Verdana" w:hAnsi="Verdana" w:cs="Verdana"/>
          <w:sz w:val="20"/>
          <w:szCs w:val="20"/>
        </w:rPr>
        <w:t xml:space="preserve"> </w:t>
      </w:r>
      <w:r w:rsidR="00D2059D" w:rsidRPr="00CE1F49">
        <w:rPr>
          <w:rFonts w:ascii="Verdana" w:hAnsi="Verdana" w:cs="Verdana"/>
          <w:sz w:val="20"/>
          <w:szCs w:val="20"/>
        </w:rPr>
        <w:t>ŚŚK</w:t>
      </w:r>
      <w:r w:rsidR="00EE0D79" w:rsidRPr="00CE1F49">
        <w:rPr>
          <w:rFonts w:ascii="Verdana" w:hAnsi="Verdana" w:cs="Verdana"/>
          <w:sz w:val="20"/>
          <w:szCs w:val="20"/>
        </w:rPr>
        <w:t xml:space="preserve"> jest K</w:t>
      </w:r>
      <w:r w:rsidRPr="00CE1F49">
        <w:rPr>
          <w:rFonts w:ascii="Verdana" w:hAnsi="Verdana" w:cs="Verdana"/>
          <w:sz w:val="20"/>
          <w:szCs w:val="20"/>
        </w:rPr>
        <w:t xml:space="preserve">ierownik Referatu </w:t>
      </w:r>
      <w:r w:rsidR="00CF6646" w:rsidRPr="00CE1F49">
        <w:rPr>
          <w:rFonts w:ascii="Verdana" w:hAnsi="Verdana" w:cs="Verdana"/>
          <w:sz w:val="20"/>
          <w:szCs w:val="20"/>
        </w:rPr>
        <w:t xml:space="preserve">Promocji i Integracji Europejskiej </w:t>
      </w:r>
      <w:r w:rsidRPr="00CE1F49">
        <w:rPr>
          <w:rFonts w:ascii="Verdana" w:hAnsi="Verdana" w:cs="Verdana"/>
          <w:sz w:val="20"/>
          <w:szCs w:val="20"/>
        </w:rPr>
        <w:t xml:space="preserve">w Urzędzie Gminy Pawłowice, przy ul. Zjednoczenia 60, </w:t>
      </w:r>
      <w:r w:rsidR="00CD6D2B" w:rsidRPr="00CE1F49">
        <w:rPr>
          <w:rFonts w:ascii="Verdana" w:hAnsi="Verdana" w:cs="Verdana"/>
          <w:sz w:val="20"/>
          <w:szCs w:val="20"/>
        </w:rPr>
        <w:t>Beata C</w:t>
      </w:r>
      <w:r w:rsidR="00CF6646" w:rsidRPr="00CE1F49">
        <w:rPr>
          <w:rFonts w:ascii="Verdana" w:hAnsi="Verdana" w:cs="Verdana"/>
          <w:sz w:val="20"/>
          <w:szCs w:val="20"/>
        </w:rPr>
        <w:t xml:space="preserve">yganek. </w:t>
      </w:r>
    </w:p>
    <w:p w14:paraId="2472A60F" w14:textId="77777777" w:rsidR="00EF2943" w:rsidRPr="00620AF2" w:rsidRDefault="00EF2943" w:rsidP="00EE0D79">
      <w:pPr>
        <w:spacing w:line="360" w:lineRule="auto"/>
        <w:rPr>
          <w:rFonts w:ascii="Verdana" w:hAnsi="Verdana" w:cs="Verdana"/>
          <w:b/>
          <w:color w:val="FF0000"/>
          <w:sz w:val="20"/>
          <w:szCs w:val="20"/>
        </w:rPr>
      </w:pPr>
    </w:p>
    <w:p w14:paraId="5D5964BD" w14:textId="77777777" w:rsidR="00EF2943" w:rsidRPr="002534F1" w:rsidRDefault="00EF2943" w:rsidP="006B6641">
      <w:pPr>
        <w:numPr>
          <w:ilvl w:val="0"/>
          <w:numId w:val="7"/>
        </w:numPr>
        <w:spacing w:line="360" w:lineRule="auto"/>
        <w:jc w:val="center"/>
        <w:rPr>
          <w:rFonts w:ascii="Verdana" w:hAnsi="Verdana"/>
        </w:rPr>
      </w:pPr>
      <w:r w:rsidRPr="002534F1">
        <w:rPr>
          <w:rFonts w:ascii="Verdana" w:hAnsi="Verdana" w:cs="Verdana"/>
          <w:b/>
          <w:sz w:val="20"/>
          <w:szCs w:val="20"/>
        </w:rPr>
        <w:t xml:space="preserve">CELE </w:t>
      </w:r>
    </w:p>
    <w:p w14:paraId="497A97F4" w14:textId="77777777" w:rsidR="00EF2943" w:rsidRPr="002534F1" w:rsidRDefault="00EF2943">
      <w:pPr>
        <w:numPr>
          <w:ilvl w:val="0"/>
          <w:numId w:val="5"/>
        </w:numPr>
        <w:jc w:val="both"/>
        <w:rPr>
          <w:rFonts w:ascii="Verdana" w:hAnsi="Verdana"/>
        </w:rPr>
      </w:pPr>
      <w:r w:rsidRPr="002534F1">
        <w:rPr>
          <w:rFonts w:ascii="Verdana" w:hAnsi="Verdana" w:cs="Verdana"/>
          <w:sz w:val="20"/>
          <w:szCs w:val="20"/>
        </w:rPr>
        <w:t>Promocja Gminy Pawłowice</w:t>
      </w:r>
      <w:r w:rsidR="007A3FD5">
        <w:rPr>
          <w:rFonts w:ascii="Verdana" w:hAnsi="Verdana" w:cs="Verdana"/>
          <w:sz w:val="20"/>
          <w:szCs w:val="20"/>
        </w:rPr>
        <w:t>, Stowarzyszenia Rybackiego „Żabi Kraj” i Śląskiego Ośrodka Doradztwa Rolniczego w Częstochowie</w:t>
      </w:r>
    </w:p>
    <w:p w14:paraId="7F2437B0" w14:textId="77777777" w:rsidR="00EF2943" w:rsidRPr="00CE1F49" w:rsidRDefault="00EF2943">
      <w:pPr>
        <w:numPr>
          <w:ilvl w:val="0"/>
          <w:numId w:val="5"/>
        </w:numPr>
        <w:jc w:val="both"/>
        <w:rPr>
          <w:rFonts w:ascii="Verdana" w:hAnsi="Verdana"/>
        </w:rPr>
      </w:pPr>
      <w:r w:rsidRPr="002534F1">
        <w:rPr>
          <w:rFonts w:ascii="Verdana" w:hAnsi="Verdana" w:cs="Verdana"/>
          <w:sz w:val="20"/>
          <w:szCs w:val="20"/>
        </w:rPr>
        <w:t>Aktywizacja lokalnych twórców ludowych, artystów, organizacji i przedsiębiorców.</w:t>
      </w:r>
    </w:p>
    <w:p w14:paraId="2B796927" w14:textId="77777777" w:rsidR="00CE1F49" w:rsidRPr="007A3FD5" w:rsidRDefault="00CE1F49" w:rsidP="007A3FD5">
      <w:pPr>
        <w:numPr>
          <w:ilvl w:val="0"/>
          <w:numId w:val="5"/>
        </w:numPr>
        <w:jc w:val="both"/>
        <w:rPr>
          <w:rFonts w:ascii="Verdana" w:hAnsi="Verdana" w:cs="Verdana"/>
          <w:sz w:val="20"/>
          <w:szCs w:val="20"/>
        </w:rPr>
      </w:pPr>
      <w:r w:rsidRPr="007A3FD5">
        <w:rPr>
          <w:rFonts w:ascii="Verdana" w:hAnsi="Verdana" w:cs="Verdana"/>
          <w:sz w:val="20"/>
          <w:szCs w:val="20"/>
        </w:rPr>
        <w:t>Popularyzacja ryb i ich spożycia</w:t>
      </w:r>
      <w:r w:rsidR="007A3FD5" w:rsidRPr="007A3FD5">
        <w:rPr>
          <w:rFonts w:ascii="Verdana" w:hAnsi="Verdana" w:cs="Verdana"/>
          <w:sz w:val="20"/>
          <w:szCs w:val="20"/>
        </w:rPr>
        <w:t>, promocja i sprzedaż różnych gatunków ryb oraz ich przetworów, promocja tradycji kulinarnej związanej z karpiem.</w:t>
      </w:r>
    </w:p>
    <w:p w14:paraId="6BC3CDB7" w14:textId="77777777" w:rsidR="007A3FD5" w:rsidRPr="007A3FD5" w:rsidRDefault="00CE1F49" w:rsidP="007A3FD5">
      <w:pPr>
        <w:numPr>
          <w:ilvl w:val="0"/>
          <w:numId w:val="5"/>
        </w:numPr>
        <w:jc w:val="both"/>
        <w:rPr>
          <w:rFonts w:ascii="Verdana" w:hAnsi="Verdana" w:cs="Verdana"/>
          <w:sz w:val="20"/>
          <w:szCs w:val="20"/>
        </w:rPr>
      </w:pPr>
      <w:r w:rsidRPr="007A3FD5">
        <w:rPr>
          <w:rFonts w:ascii="Verdana" w:hAnsi="Verdana" w:cs="Verdana"/>
          <w:sz w:val="20"/>
          <w:szCs w:val="20"/>
        </w:rPr>
        <w:t>Promocja obszarów zależnych od rybactwa</w:t>
      </w:r>
      <w:r w:rsidR="007A3FD5" w:rsidRPr="007A3FD5">
        <w:rPr>
          <w:rFonts w:ascii="Verdana" w:hAnsi="Verdana" w:cs="Verdana"/>
          <w:sz w:val="20"/>
          <w:szCs w:val="20"/>
        </w:rPr>
        <w:t xml:space="preserve">. </w:t>
      </w:r>
    </w:p>
    <w:p w14:paraId="51B7C96F" w14:textId="77777777" w:rsidR="00CE1F49" w:rsidRPr="007A3FD5" w:rsidRDefault="007A3FD5" w:rsidP="007A3FD5">
      <w:pPr>
        <w:numPr>
          <w:ilvl w:val="0"/>
          <w:numId w:val="5"/>
        </w:numPr>
        <w:jc w:val="both"/>
        <w:rPr>
          <w:rFonts w:ascii="Verdana" w:hAnsi="Verdana" w:cs="Verdana"/>
          <w:sz w:val="20"/>
          <w:szCs w:val="20"/>
        </w:rPr>
      </w:pPr>
      <w:r w:rsidRPr="007A3FD5">
        <w:rPr>
          <w:rFonts w:ascii="Verdana" w:hAnsi="Verdana" w:cs="Verdana"/>
          <w:sz w:val="20"/>
          <w:szCs w:val="20"/>
        </w:rPr>
        <w:t>P</w:t>
      </w:r>
      <w:r w:rsidR="00CE1F49" w:rsidRPr="007A3FD5">
        <w:rPr>
          <w:rFonts w:ascii="Verdana" w:hAnsi="Verdana" w:cs="Verdana"/>
          <w:sz w:val="20"/>
          <w:szCs w:val="20"/>
        </w:rPr>
        <w:t>romocj</w:t>
      </w:r>
      <w:r w:rsidRPr="007A3FD5">
        <w:rPr>
          <w:rFonts w:ascii="Verdana" w:hAnsi="Verdana" w:cs="Verdana"/>
          <w:sz w:val="20"/>
          <w:szCs w:val="20"/>
        </w:rPr>
        <w:t>a</w:t>
      </w:r>
      <w:r w:rsidR="00CE1F49" w:rsidRPr="007A3FD5">
        <w:rPr>
          <w:rFonts w:ascii="Verdana" w:hAnsi="Verdana" w:cs="Verdana"/>
          <w:sz w:val="20"/>
          <w:szCs w:val="20"/>
        </w:rPr>
        <w:t xml:space="preserve"> i sprzedaż produktów lokalnych, rękodzieła</w:t>
      </w:r>
      <w:r w:rsidRPr="007A3FD5">
        <w:rPr>
          <w:rFonts w:ascii="Verdana" w:hAnsi="Verdana" w:cs="Verdana"/>
          <w:sz w:val="20"/>
          <w:szCs w:val="20"/>
        </w:rPr>
        <w:t>.</w:t>
      </w:r>
    </w:p>
    <w:p w14:paraId="12B78D28" w14:textId="77777777" w:rsidR="00EF2943" w:rsidRDefault="00EF2943">
      <w:pPr>
        <w:spacing w:line="360" w:lineRule="auto"/>
        <w:jc w:val="both"/>
        <w:rPr>
          <w:rFonts w:ascii="Verdana" w:hAnsi="Verdana" w:cs="Verdana"/>
          <w:sz w:val="20"/>
          <w:szCs w:val="20"/>
        </w:rPr>
      </w:pPr>
    </w:p>
    <w:p w14:paraId="26AEE53D" w14:textId="77777777" w:rsidR="007B12F1" w:rsidRPr="002534F1" w:rsidRDefault="007B12F1">
      <w:pPr>
        <w:spacing w:line="360" w:lineRule="auto"/>
        <w:jc w:val="both"/>
        <w:rPr>
          <w:rFonts w:ascii="Verdana" w:hAnsi="Verdana" w:cs="Verdana"/>
          <w:sz w:val="20"/>
          <w:szCs w:val="20"/>
        </w:rPr>
      </w:pPr>
    </w:p>
    <w:p w14:paraId="1E9D275C" w14:textId="77777777" w:rsidR="00EF2943" w:rsidRPr="002534F1" w:rsidRDefault="00EF2943">
      <w:pPr>
        <w:numPr>
          <w:ilvl w:val="0"/>
          <w:numId w:val="7"/>
        </w:numPr>
        <w:spacing w:line="360" w:lineRule="auto"/>
        <w:jc w:val="center"/>
        <w:rPr>
          <w:rFonts w:ascii="Verdana" w:hAnsi="Verdana"/>
        </w:rPr>
      </w:pPr>
      <w:r w:rsidRPr="002534F1">
        <w:rPr>
          <w:rFonts w:ascii="Verdana" w:hAnsi="Verdana" w:cs="Verdana"/>
          <w:b/>
          <w:sz w:val="20"/>
          <w:szCs w:val="20"/>
        </w:rPr>
        <w:t>WARUNKI UCZESTNICTWA</w:t>
      </w:r>
    </w:p>
    <w:p w14:paraId="0DFBB1DE" w14:textId="77777777" w:rsidR="006B6641" w:rsidRPr="00096F2E" w:rsidRDefault="003E2E36" w:rsidP="00277673">
      <w:pPr>
        <w:numPr>
          <w:ilvl w:val="0"/>
          <w:numId w:val="11"/>
        </w:numPr>
        <w:jc w:val="both"/>
        <w:rPr>
          <w:rFonts w:ascii="Verdana" w:hAnsi="Verdana"/>
        </w:rPr>
      </w:pPr>
      <w:r w:rsidRPr="002534F1">
        <w:rPr>
          <w:rFonts w:ascii="Verdana" w:hAnsi="Verdana" w:cs="Verdana"/>
          <w:sz w:val="20"/>
          <w:szCs w:val="20"/>
        </w:rPr>
        <w:t xml:space="preserve">Aby zostać </w:t>
      </w:r>
      <w:r w:rsidR="007A3FD5">
        <w:rPr>
          <w:rFonts w:ascii="Verdana" w:hAnsi="Verdana" w:cs="Verdana"/>
          <w:sz w:val="20"/>
          <w:szCs w:val="20"/>
        </w:rPr>
        <w:t>Wystawcą ŚŚK</w:t>
      </w:r>
      <w:r w:rsidR="006B6641" w:rsidRPr="002534F1">
        <w:rPr>
          <w:rFonts w:ascii="Verdana" w:hAnsi="Verdana" w:cs="Verdana"/>
          <w:sz w:val="20"/>
          <w:szCs w:val="20"/>
        </w:rPr>
        <w:t xml:space="preserve"> </w:t>
      </w:r>
      <w:r w:rsidRPr="002534F1">
        <w:rPr>
          <w:rFonts w:ascii="Verdana" w:hAnsi="Verdana" w:cs="Verdana"/>
          <w:sz w:val="20"/>
          <w:szCs w:val="20"/>
        </w:rPr>
        <w:t xml:space="preserve">należy </w:t>
      </w:r>
      <w:r w:rsidR="00EF2943" w:rsidRPr="002534F1">
        <w:rPr>
          <w:rFonts w:ascii="Verdana" w:hAnsi="Verdana" w:cs="Verdana"/>
          <w:sz w:val="20"/>
          <w:szCs w:val="20"/>
        </w:rPr>
        <w:t>zapozna</w:t>
      </w:r>
      <w:r w:rsidRPr="002534F1">
        <w:rPr>
          <w:rFonts w:ascii="Verdana" w:hAnsi="Verdana" w:cs="Verdana"/>
          <w:sz w:val="20"/>
          <w:szCs w:val="20"/>
        </w:rPr>
        <w:t>ć</w:t>
      </w:r>
      <w:r w:rsidR="008F3EAE" w:rsidRPr="002534F1">
        <w:rPr>
          <w:rFonts w:ascii="Verdana" w:hAnsi="Verdana" w:cs="Verdana"/>
          <w:sz w:val="20"/>
          <w:szCs w:val="20"/>
        </w:rPr>
        <w:t xml:space="preserve"> się z niniejszym Regulaminem</w:t>
      </w:r>
      <w:r w:rsidR="00087A0A" w:rsidRPr="002534F1">
        <w:rPr>
          <w:rFonts w:ascii="Verdana" w:hAnsi="Verdana" w:cs="Verdana"/>
          <w:sz w:val="20"/>
          <w:szCs w:val="20"/>
        </w:rPr>
        <w:t>,</w:t>
      </w:r>
      <w:r w:rsidR="008F3EAE" w:rsidRPr="002534F1">
        <w:rPr>
          <w:rFonts w:ascii="Verdana" w:hAnsi="Verdana" w:cs="Verdana"/>
          <w:sz w:val="20"/>
          <w:szCs w:val="20"/>
        </w:rPr>
        <w:t xml:space="preserve"> </w:t>
      </w:r>
      <w:r w:rsidR="00EF2943" w:rsidRPr="002534F1">
        <w:rPr>
          <w:rFonts w:ascii="Verdana" w:hAnsi="Verdana" w:cs="Verdana"/>
          <w:sz w:val="20"/>
          <w:szCs w:val="20"/>
        </w:rPr>
        <w:t>wypeł</w:t>
      </w:r>
      <w:r w:rsidRPr="002534F1">
        <w:rPr>
          <w:rFonts w:ascii="Verdana" w:hAnsi="Verdana" w:cs="Verdana"/>
          <w:sz w:val="20"/>
          <w:szCs w:val="20"/>
        </w:rPr>
        <w:t>nić</w:t>
      </w:r>
      <w:r w:rsidR="00670AED" w:rsidRPr="002534F1">
        <w:rPr>
          <w:rFonts w:ascii="Verdana" w:hAnsi="Verdana" w:cs="Verdana"/>
          <w:sz w:val="20"/>
          <w:szCs w:val="20"/>
        </w:rPr>
        <w:t xml:space="preserve"> formularz</w:t>
      </w:r>
      <w:r w:rsidR="008F3EAE" w:rsidRPr="002534F1">
        <w:rPr>
          <w:rFonts w:ascii="Verdana" w:hAnsi="Verdana" w:cs="Verdana"/>
          <w:sz w:val="20"/>
          <w:szCs w:val="20"/>
        </w:rPr>
        <w:t xml:space="preserve"> zgłoszeniowy</w:t>
      </w:r>
      <w:r w:rsidR="00277673" w:rsidRPr="002534F1">
        <w:rPr>
          <w:rFonts w:ascii="Verdana" w:hAnsi="Verdana" w:cs="Verdana"/>
          <w:sz w:val="20"/>
          <w:szCs w:val="20"/>
        </w:rPr>
        <w:t xml:space="preserve"> oraz </w:t>
      </w:r>
      <w:r w:rsidR="00396432" w:rsidRPr="002534F1">
        <w:rPr>
          <w:rFonts w:ascii="Verdana" w:hAnsi="Verdana" w:cs="Verdana"/>
          <w:sz w:val="20"/>
          <w:szCs w:val="20"/>
        </w:rPr>
        <w:t>podpisać oświadczenie</w:t>
      </w:r>
      <w:r w:rsidR="00277673" w:rsidRPr="002534F1">
        <w:rPr>
          <w:rFonts w:ascii="Verdana" w:hAnsi="Verdana" w:cs="Verdana"/>
          <w:sz w:val="20"/>
          <w:szCs w:val="20"/>
        </w:rPr>
        <w:t xml:space="preserve"> </w:t>
      </w:r>
      <w:r w:rsidR="00087A0A" w:rsidRPr="002534F1">
        <w:rPr>
          <w:rFonts w:ascii="Verdana" w:hAnsi="Verdana" w:cs="Verdana"/>
          <w:sz w:val="20"/>
          <w:szCs w:val="20"/>
        </w:rPr>
        <w:t xml:space="preserve">o wyrażeniu zgody </w:t>
      </w:r>
      <w:r w:rsidR="00096F2E">
        <w:rPr>
          <w:rFonts w:ascii="Verdana" w:hAnsi="Verdana" w:cs="Verdana"/>
          <w:sz w:val="20"/>
          <w:szCs w:val="20"/>
        </w:rPr>
        <w:br/>
      </w:r>
      <w:r w:rsidR="00087A0A" w:rsidRPr="0021012D">
        <w:rPr>
          <w:rFonts w:ascii="Verdana" w:hAnsi="Verdana" w:cs="Verdana"/>
          <w:sz w:val="20"/>
          <w:szCs w:val="20"/>
        </w:rPr>
        <w:t>na przetwarzanie danych osobowych.</w:t>
      </w:r>
    </w:p>
    <w:p w14:paraId="0BE34308" w14:textId="77777777" w:rsidR="00096F2E" w:rsidRPr="00B737FF" w:rsidRDefault="00096F2E" w:rsidP="00B737FF">
      <w:pPr>
        <w:numPr>
          <w:ilvl w:val="0"/>
          <w:numId w:val="4"/>
        </w:numPr>
        <w:jc w:val="both"/>
        <w:rPr>
          <w:rFonts w:ascii="Verdana" w:hAnsi="Verdana"/>
        </w:rPr>
      </w:pPr>
      <w:r>
        <w:rPr>
          <w:rFonts w:ascii="Verdana" w:hAnsi="Verdana" w:cs="Verdana"/>
          <w:sz w:val="20"/>
          <w:szCs w:val="20"/>
        </w:rPr>
        <w:t>F</w:t>
      </w:r>
      <w:r w:rsidRPr="002534F1">
        <w:rPr>
          <w:rFonts w:ascii="Verdana" w:hAnsi="Verdana" w:cs="Verdana"/>
          <w:sz w:val="20"/>
          <w:szCs w:val="20"/>
        </w:rPr>
        <w:t xml:space="preserve">ormularz zgłoszeniowy wraz z oświadczeniem o wyrażeniu zgody </w:t>
      </w:r>
      <w:r>
        <w:rPr>
          <w:rFonts w:ascii="Verdana" w:hAnsi="Verdana" w:cs="Verdana"/>
          <w:sz w:val="20"/>
          <w:szCs w:val="20"/>
        </w:rPr>
        <w:br/>
      </w:r>
      <w:r w:rsidRPr="002534F1">
        <w:rPr>
          <w:rFonts w:ascii="Verdana" w:hAnsi="Verdana" w:cs="Verdana"/>
          <w:sz w:val="20"/>
          <w:szCs w:val="20"/>
        </w:rPr>
        <w:t xml:space="preserve">na przetwarzanie danych osobowych, dostępny jest na </w:t>
      </w:r>
      <w:r>
        <w:rPr>
          <w:rFonts w:ascii="Verdana" w:hAnsi="Verdana" w:cs="Verdana"/>
          <w:sz w:val="20"/>
          <w:szCs w:val="20"/>
        </w:rPr>
        <w:t xml:space="preserve">stronach internetowych </w:t>
      </w:r>
      <w:hyperlink r:id="rId8" w:history="1">
        <w:r w:rsidR="00B737FF" w:rsidRPr="00814947">
          <w:rPr>
            <w:rStyle w:val="Hipercze"/>
            <w:rFonts w:ascii="Verdana" w:hAnsi="Verdana" w:cs="Verdana"/>
            <w:sz w:val="20"/>
            <w:szCs w:val="20"/>
          </w:rPr>
          <w:t>www.pawlowice.pl</w:t>
        </w:r>
      </w:hyperlink>
      <w:r w:rsidR="00B737FF">
        <w:rPr>
          <w:rFonts w:ascii="Verdana" w:hAnsi="Verdana" w:cs="Verdana"/>
          <w:sz w:val="20"/>
          <w:szCs w:val="20"/>
        </w:rPr>
        <w:t xml:space="preserve">; </w:t>
      </w:r>
      <w:hyperlink r:id="rId9" w:history="1">
        <w:r w:rsidR="00B737FF" w:rsidRPr="00814947">
          <w:rPr>
            <w:rStyle w:val="Hipercze"/>
            <w:rFonts w:ascii="Verdana" w:hAnsi="Verdana" w:cs="Verdana"/>
            <w:sz w:val="20"/>
            <w:szCs w:val="20"/>
          </w:rPr>
          <w:t>www.czwa.odr.net.pl</w:t>
        </w:r>
      </w:hyperlink>
      <w:r w:rsidR="00B737FF">
        <w:rPr>
          <w:rFonts w:ascii="Verdana" w:hAnsi="Verdana" w:cs="Verdana"/>
          <w:sz w:val="20"/>
          <w:szCs w:val="20"/>
        </w:rPr>
        <w:t xml:space="preserve"> i </w:t>
      </w:r>
      <w:hyperlink r:id="rId10" w:history="1">
        <w:r w:rsidR="00B737FF" w:rsidRPr="00814947">
          <w:rPr>
            <w:rStyle w:val="Hipercze"/>
            <w:rFonts w:ascii="Verdana" w:hAnsi="Verdana" w:cs="Verdana"/>
            <w:sz w:val="20"/>
            <w:szCs w:val="20"/>
          </w:rPr>
          <w:t>www.zabikraj.pl</w:t>
        </w:r>
      </w:hyperlink>
      <w:r w:rsidR="00B737FF">
        <w:rPr>
          <w:rFonts w:ascii="Verdana" w:hAnsi="Verdana" w:cs="Verdana"/>
          <w:sz w:val="20"/>
          <w:szCs w:val="20"/>
        </w:rPr>
        <w:t xml:space="preserve"> oraz</w:t>
      </w:r>
      <w:r w:rsidRPr="00B737FF">
        <w:rPr>
          <w:rFonts w:ascii="Verdana" w:hAnsi="Verdana" w:cs="Verdana"/>
          <w:sz w:val="20"/>
          <w:szCs w:val="20"/>
        </w:rPr>
        <w:t xml:space="preserve"> w siedzibach Organizatorów. </w:t>
      </w:r>
    </w:p>
    <w:p w14:paraId="288F31EB" w14:textId="77777777" w:rsidR="005812AF" w:rsidRPr="0021012D" w:rsidRDefault="005812AF" w:rsidP="00277673">
      <w:pPr>
        <w:numPr>
          <w:ilvl w:val="0"/>
          <w:numId w:val="11"/>
        </w:numPr>
        <w:jc w:val="both"/>
        <w:rPr>
          <w:rFonts w:ascii="Verdana" w:hAnsi="Verdana"/>
        </w:rPr>
      </w:pPr>
      <w:r>
        <w:rPr>
          <w:rFonts w:ascii="Verdana" w:hAnsi="Verdana" w:cs="Verdana"/>
          <w:sz w:val="20"/>
          <w:szCs w:val="20"/>
        </w:rPr>
        <w:t xml:space="preserve">Formularz zgłoszeniowy można złożyć </w:t>
      </w:r>
      <w:r w:rsidRPr="00096F2E">
        <w:rPr>
          <w:rFonts w:ascii="Verdana" w:hAnsi="Verdana" w:cs="Verdana"/>
          <w:b/>
          <w:bCs/>
          <w:sz w:val="20"/>
          <w:szCs w:val="20"/>
        </w:rPr>
        <w:t>osobiście</w:t>
      </w:r>
      <w:r w:rsidRPr="002534F1">
        <w:rPr>
          <w:rFonts w:ascii="Verdana" w:hAnsi="Verdana" w:cs="Verdana"/>
          <w:sz w:val="20"/>
          <w:szCs w:val="20"/>
        </w:rPr>
        <w:t xml:space="preserve"> w </w:t>
      </w:r>
      <w:r>
        <w:rPr>
          <w:rFonts w:ascii="Verdana" w:hAnsi="Verdana" w:cs="Verdana"/>
          <w:sz w:val="20"/>
          <w:szCs w:val="20"/>
        </w:rPr>
        <w:t>siedzibie Śląskiego Ośrodka Doradztwa Rolniczego w Częstochowie Oddział w Bielsku-Białej, przy ul. Boruty Spiechowicza 24, 43-300 Bielsko-Biała,</w:t>
      </w:r>
      <w:r w:rsidRPr="002534F1">
        <w:rPr>
          <w:rFonts w:ascii="Verdana" w:hAnsi="Verdana" w:cs="Verdana"/>
          <w:sz w:val="20"/>
          <w:szCs w:val="20"/>
        </w:rPr>
        <w:t xml:space="preserve"> </w:t>
      </w:r>
      <w:r w:rsidR="00096F2E" w:rsidRPr="00096F2E">
        <w:rPr>
          <w:rFonts w:ascii="Verdana" w:hAnsi="Verdana" w:cs="Verdana"/>
          <w:b/>
          <w:bCs/>
          <w:sz w:val="20"/>
          <w:szCs w:val="20"/>
        </w:rPr>
        <w:t>pocztą tradycyjną</w:t>
      </w:r>
      <w:r w:rsidRPr="002534F1">
        <w:rPr>
          <w:rFonts w:ascii="Verdana" w:hAnsi="Verdana" w:cs="Verdana"/>
          <w:sz w:val="20"/>
          <w:szCs w:val="20"/>
        </w:rPr>
        <w:t xml:space="preserve"> na wyżej wskazany adres lub </w:t>
      </w:r>
      <w:r w:rsidR="00096F2E" w:rsidRPr="00096F2E">
        <w:rPr>
          <w:rFonts w:ascii="Verdana" w:hAnsi="Verdana" w:cs="Verdana"/>
          <w:b/>
          <w:bCs/>
          <w:sz w:val="20"/>
          <w:szCs w:val="20"/>
        </w:rPr>
        <w:t>pocztą elektroniczną</w:t>
      </w:r>
      <w:r w:rsidRPr="002534F1">
        <w:rPr>
          <w:rFonts w:ascii="Verdana" w:hAnsi="Verdana" w:cs="Verdana"/>
          <w:sz w:val="20"/>
          <w:szCs w:val="20"/>
        </w:rPr>
        <w:t xml:space="preserve"> na adres: </w:t>
      </w:r>
      <w:r>
        <w:rPr>
          <w:rFonts w:ascii="Verdana" w:hAnsi="Verdana" w:cs="Verdana"/>
          <w:sz w:val="20"/>
          <w:szCs w:val="20"/>
        </w:rPr>
        <w:t>k.dziedzic@odr.net</w:t>
      </w:r>
      <w:r w:rsidRPr="002534F1">
        <w:rPr>
          <w:rFonts w:ascii="Verdana" w:hAnsi="Verdana" w:cs="Verdana"/>
          <w:sz w:val="20"/>
          <w:szCs w:val="20"/>
        </w:rPr>
        <w:t>.pl.</w:t>
      </w:r>
    </w:p>
    <w:p w14:paraId="187ADE10" w14:textId="77777777" w:rsidR="00356AC4" w:rsidRPr="0021012D" w:rsidRDefault="00356AC4" w:rsidP="007B12F1">
      <w:pPr>
        <w:pStyle w:val="Default"/>
        <w:numPr>
          <w:ilvl w:val="0"/>
          <w:numId w:val="11"/>
        </w:numPr>
        <w:jc w:val="both"/>
        <w:rPr>
          <w:color w:val="auto"/>
        </w:rPr>
      </w:pPr>
      <w:r w:rsidRPr="0021012D">
        <w:rPr>
          <w:color w:val="auto"/>
          <w:sz w:val="20"/>
          <w:szCs w:val="20"/>
        </w:rPr>
        <w:t xml:space="preserve">Organizator telefonicznie lub mailowo skontaktuje się z zakwalifikowanymi wystawcami. </w:t>
      </w:r>
    </w:p>
    <w:p w14:paraId="3CA5CF8C" w14:textId="77777777" w:rsidR="007B12F1" w:rsidRDefault="00356AC4" w:rsidP="00A365FB">
      <w:pPr>
        <w:pStyle w:val="Default"/>
        <w:numPr>
          <w:ilvl w:val="0"/>
          <w:numId w:val="11"/>
        </w:numPr>
        <w:jc w:val="both"/>
        <w:rPr>
          <w:color w:val="auto"/>
          <w:sz w:val="20"/>
          <w:szCs w:val="20"/>
        </w:rPr>
      </w:pPr>
      <w:r w:rsidRPr="0021012D">
        <w:rPr>
          <w:color w:val="auto"/>
          <w:sz w:val="20"/>
          <w:szCs w:val="20"/>
        </w:rPr>
        <w:t>Samodzielne stanowiska są dozwolone</w:t>
      </w:r>
      <w:r w:rsidR="0021012D" w:rsidRPr="0021012D">
        <w:rPr>
          <w:color w:val="auto"/>
          <w:sz w:val="20"/>
          <w:szCs w:val="20"/>
        </w:rPr>
        <w:t xml:space="preserve"> </w:t>
      </w:r>
      <w:r w:rsidRPr="0021012D">
        <w:rPr>
          <w:color w:val="auto"/>
          <w:sz w:val="20"/>
          <w:szCs w:val="20"/>
        </w:rPr>
        <w:t xml:space="preserve">po wcześniejszym uzgodnieniu </w:t>
      </w:r>
      <w:r w:rsidR="00B737FF">
        <w:rPr>
          <w:color w:val="auto"/>
          <w:sz w:val="20"/>
          <w:szCs w:val="20"/>
        </w:rPr>
        <w:br/>
      </w:r>
      <w:r w:rsidRPr="0021012D">
        <w:rPr>
          <w:color w:val="auto"/>
          <w:sz w:val="20"/>
          <w:szCs w:val="20"/>
        </w:rPr>
        <w:t xml:space="preserve">i zaakceptowaniu przez Organizatora. </w:t>
      </w:r>
    </w:p>
    <w:p w14:paraId="40180F7E" w14:textId="77777777" w:rsidR="00B737FF" w:rsidRDefault="00B737FF" w:rsidP="00B737FF">
      <w:pPr>
        <w:pStyle w:val="Default"/>
        <w:jc w:val="both"/>
        <w:rPr>
          <w:color w:val="auto"/>
          <w:sz w:val="20"/>
          <w:szCs w:val="20"/>
        </w:rPr>
      </w:pPr>
    </w:p>
    <w:p w14:paraId="7617223F" w14:textId="77777777" w:rsidR="00B737FF" w:rsidRPr="00A365FB" w:rsidRDefault="00B737FF" w:rsidP="00B737FF">
      <w:pPr>
        <w:pStyle w:val="Default"/>
        <w:jc w:val="both"/>
        <w:rPr>
          <w:color w:val="auto"/>
          <w:sz w:val="20"/>
          <w:szCs w:val="20"/>
        </w:rPr>
      </w:pPr>
    </w:p>
    <w:p w14:paraId="7089C40B" w14:textId="77777777" w:rsidR="00EF2943" w:rsidRPr="002534F1" w:rsidRDefault="00EF2943" w:rsidP="006B6641">
      <w:pPr>
        <w:numPr>
          <w:ilvl w:val="0"/>
          <w:numId w:val="11"/>
        </w:numPr>
        <w:jc w:val="both"/>
        <w:rPr>
          <w:rFonts w:ascii="Verdana" w:hAnsi="Verdana"/>
        </w:rPr>
      </w:pPr>
      <w:r w:rsidRPr="002534F1">
        <w:rPr>
          <w:rFonts w:ascii="Verdana" w:hAnsi="Verdana" w:cs="Verdana"/>
          <w:sz w:val="20"/>
          <w:szCs w:val="20"/>
        </w:rPr>
        <w:lastRenderedPageBreak/>
        <w:t xml:space="preserve">W </w:t>
      </w:r>
      <w:r w:rsidR="007A3FD5">
        <w:rPr>
          <w:rFonts w:ascii="Verdana" w:hAnsi="Verdana" w:cs="Verdana"/>
          <w:sz w:val="20"/>
          <w:szCs w:val="20"/>
        </w:rPr>
        <w:t>Śląskim Święcie Karpia</w:t>
      </w:r>
      <w:r w:rsidRPr="002534F1">
        <w:rPr>
          <w:rFonts w:ascii="Verdana" w:hAnsi="Verdana" w:cs="Verdana"/>
          <w:sz w:val="20"/>
          <w:szCs w:val="20"/>
        </w:rPr>
        <w:t xml:space="preserve"> uczestniczyć mogą:</w:t>
      </w:r>
    </w:p>
    <w:p w14:paraId="7032CF42" w14:textId="77777777" w:rsidR="006B6641" w:rsidRPr="002534F1" w:rsidRDefault="007A3FD5" w:rsidP="006B6641">
      <w:pPr>
        <w:numPr>
          <w:ilvl w:val="1"/>
          <w:numId w:val="10"/>
        </w:numPr>
        <w:ind w:left="714" w:hanging="357"/>
        <w:jc w:val="both"/>
        <w:rPr>
          <w:rFonts w:ascii="Verdana" w:hAnsi="Verdana"/>
        </w:rPr>
      </w:pPr>
      <w:r>
        <w:rPr>
          <w:rFonts w:ascii="Verdana" w:hAnsi="Verdana" w:cs="Verdana"/>
          <w:sz w:val="20"/>
          <w:szCs w:val="20"/>
        </w:rPr>
        <w:t>sprzedawcy i producenci produktów wytworzonych z ryb, w tym szczególnie gospodarstwa rybackie;</w:t>
      </w:r>
    </w:p>
    <w:p w14:paraId="6845FB27" w14:textId="77777777" w:rsidR="006B6641" w:rsidRPr="002534F1" w:rsidRDefault="00B40D52" w:rsidP="006B6641">
      <w:pPr>
        <w:numPr>
          <w:ilvl w:val="1"/>
          <w:numId w:val="10"/>
        </w:numPr>
        <w:ind w:left="714" w:hanging="357"/>
        <w:jc w:val="both"/>
        <w:rPr>
          <w:rFonts w:ascii="Verdana" w:hAnsi="Verdana"/>
        </w:rPr>
      </w:pPr>
      <w:r w:rsidRPr="002534F1">
        <w:rPr>
          <w:rFonts w:ascii="Verdana" w:hAnsi="Verdana" w:cs="Verdana"/>
          <w:sz w:val="20"/>
          <w:szCs w:val="20"/>
        </w:rPr>
        <w:t>p</w:t>
      </w:r>
      <w:r w:rsidR="00EF2943" w:rsidRPr="002534F1">
        <w:rPr>
          <w:rFonts w:ascii="Verdana" w:hAnsi="Verdana" w:cs="Verdana"/>
          <w:sz w:val="20"/>
          <w:szCs w:val="20"/>
        </w:rPr>
        <w:t>rzedsiębiorcy posiadający w swym asortymenc</w:t>
      </w:r>
      <w:r w:rsidR="0012505A">
        <w:rPr>
          <w:rFonts w:ascii="Verdana" w:hAnsi="Verdana" w:cs="Verdana"/>
          <w:sz w:val="20"/>
          <w:szCs w:val="20"/>
        </w:rPr>
        <w:t>ie: zabawki</w:t>
      </w:r>
      <w:r w:rsidR="00EF2943" w:rsidRPr="002534F1">
        <w:rPr>
          <w:rFonts w:ascii="Verdana" w:hAnsi="Verdana" w:cs="Verdana"/>
          <w:sz w:val="20"/>
          <w:szCs w:val="20"/>
        </w:rPr>
        <w:t>, wyroby ceramiczne, rękodzieło, biżuterię, wyroby z drewna, wypieki</w:t>
      </w:r>
      <w:r w:rsidR="007A3FD5">
        <w:rPr>
          <w:rFonts w:ascii="Verdana" w:hAnsi="Verdana" w:cs="Verdana"/>
          <w:sz w:val="20"/>
          <w:szCs w:val="20"/>
        </w:rPr>
        <w:t xml:space="preserve"> własne</w:t>
      </w:r>
      <w:r w:rsidR="00EF2943" w:rsidRPr="002534F1">
        <w:rPr>
          <w:rFonts w:ascii="Verdana" w:hAnsi="Verdana" w:cs="Verdana"/>
          <w:sz w:val="20"/>
          <w:szCs w:val="20"/>
        </w:rPr>
        <w:t>, słodycze itp.</w:t>
      </w:r>
      <w:r w:rsidRPr="002534F1">
        <w:rPr>
          <w:rFonts w:ascii="Verdana" w:hAnsi="Verdana" w:cs="Verdana"/>
          <w:sz w:val="20"/>
          <w:szCs w:val="20"/>
        </w:rPr>
        <w:t>;</w:t>
      </w:r>
    </w:p>
    <w:p w14:paraId="0A6FE2C2" w14:textId="2D28941B" w:rsidR="00096F2E" w:rsidRPr="00571F12" w:rsidRDefault="00B40D52" w:rsidP="00571F12">
      <w:pPr>
        <w:numPr>
          <w:ilvl w:val="1"/>
          <w:numId w:val="10"/>
        </w:numPr>
        <w:ind w:left="714" w:hanging="357"/>
        <w:rPr>
          <w:rFonts w:ascii="Verdana" w:hAnsi="Verdana"/>
        </w:rPr>
      </w:pPr>
      <w:r w:rsidRPr="002534F1">
        <w:rPr>
          <w:rFonts w:ascii="Verdana" w:hAnsi="Verdana" w:cs="Verdana"/>
          <w:sz w:val="20"/>
          <w:szCs w:val="20"/>
        </w:rPr>
        <w:t>o</w:t>
      </w:r>
      <w:r w:rsidR="00EF2943" w:rsidRPr="002534F1">
        <w:rPr>
          <w:rFonts w:ascii="Verdana" w:hAnsi="Verdana" w:cs="Verdana"/>
          <w:sz w:val="20"/>
          <w:szCs w:val="20"/>
        </w:rPr>
        <w:t xml:space="preserve">rganizacje pozarządowe, placówki kultury oraz inne instytucje działające </w:t>
      </w:r>
      <w:r w:rsidR="00155432" w:rsidRPr="002534F1">
        <w:rPr>
          <w:rFonts w:ascii="Verdana" w:hAnsi="Verdana" w:cs="Verdana"/>
          <w:sz w:val="20"/>
          <w:szCs w:val="20"/>
        </w:rPr>
        <w:br/>
      </w:r>
      <w:r w:rsidR="00EF2943" w:rsidRPr="002534F1">
        <w:rPr>
          <w:rFonts w:ascii="Verdana" w:hAnsi="Verdana" w:cs="Verdana"/>
          <w:sz w:val="20"/>
          <w:szCs w:val="20"/>
        </w:rPr>
        <w:t>na terenie Gminy Pawłowic</w:t>
      </w:r>
      <w:r w:rsidR="007A3FD5">
        <w:rPr>
          <w:rFonts w:ascii="Verdana" w:hAnsi="Verdana" w:cs="Verdana"/>
          <w:sz w:val="20"/>
          <w:szCs w:val="20"/>
        </w:rPr>
        <w:t>e związane z rybactwem i rolnictwem</w:t>
      </w:r>
    </w:p>
    <w:p w14:paraId="015ADD8F" w14:textId="77777777" w:rsidR="00477466" w:rsidRDefault="00B40D52" w:rsidP="00477466">
      <w:pPr>
        <w:pStyle w:val="Akapitzlist"/>
        <w:numPr>
          <w:ilvl w:val="0"/>
          <w:numId w:val="11"/>
        </w:numPr>
        <w:jc w:val="both"/>
        <w:rPr>
          <w:rFonts w:ascii="Verdana" w:hAnsi="Verdana" w:cs="Verdana"/>
          <w:sz w:val="20"/>
          <w:szCs w:val="20"/>
        </w:rPr>
      </w:pPr>
      <w:r w:rsidRPr="00B737FF">
        <w:rPr>
          <w:rFonts w:ascii="Verdana" w:hAnsi="Verdana" w:cs="Verdana"/>
          <w:sz w:val="20"/>
          <w:szCs w:val="20"/>
        </w:rPr>
        <w:t>O</w:t>
      </w:r>
      <w:r w:rsidR="00EF2943" w:rsidRPr="00B737FF">
        <w:rPr>
          <w:rFonts w:ascii="Verdana" w:hAnsi="Verdana" w:cs="Verdana"/>
          <w:sz w:val="20"/>
          <w:szCs w:val="20"/>
        </w:rPr>
        <w:t>rganizator zastrzega sobie prawo odmowy przyję</w:t>
      </w:r>
      <w:r w:rsidR="000710F2" w:rsidRPr="00B737FF">
        <w:rPr>
          <w:rFonts w:ascii="Verdana" w:hAnsi="Verdana" w:cs="Verdana"/>
          <w:sz w:val="20"/>
          <w:szCs w:val="20"/>
        </w:rPr>
        <w:t xml:space="preserve">cia zgłoszenia uczestnictwa </w:t>
      </w:r>
      <w:r w:rsidR="000710F2" w:rsidRPr="00B737FF">
        <w:rPr>
          <w:rFonts w:ascii="Verdana" w:hAnsi="Verdana" w:cs="Verdana"/>
          <w:sz w:val="20"/>
          <w:szCs w:val="20"/>
        </w:rPr>
        <w:br/>
        <w:t xml:space="preserve">w </w:t>
      </w:r>
      <w:r w:rsidR="00A433C8" w:rsidRPr="00B737FF">
        <w:rPr>
          <w:rFonts w:ascii="Verdana" w:hAnsi="Verdana" w:cs="Verdana"/>
          <w:sz w:val="20"/>
          <w:szCs w:val="20"/>
        </w:rPr>
        <w:t>ŚŚK</w:t>
      </w:r>
      <w:r w:rsidR="00EF2943" w:rsidRPr="00B737FF">
        <w:rPr>
          <w:rFonts w:ascii="Verdana" w:hAnsi="Verdana" w:cs="Verdana"/>
          <w:sz w:val="20"/>
          <w:szCs w:val="20"/>
        </w:rPr>
        <w:t>, jeśli oferowane do sprzedaży produkty nie będą zgodne</w:t>
      </w:r>
      <w:r w:rsidR="00096F2E" w:rsidRPr="00B737FF">
        <w:rPr>
          <w:rFonts w:ascii="Verdana" w:hAnsi="Verdana" w:cs="Verdana"/>
          <w:sz w:val="20"/>
          <w:szCs w:val="20"/>
        </w:rPr>
        <w:t xml:space="preserve"> </w:t>
      </w:r>
      <w:r w:rsidR="00EF2943" w:rsidRPr="00B737FF">
        <w:rPr>
          <w:rFonts w:ascii="Verdana" w:hAnsi="Verdana" w:cs="Verdana"/>
          <w:sz w:val="20"/>
          <w:szCs w:val="20"/>
        </w:rPr>
        <w:t xml:space="preserve">z charakterem </w:t>
      </w:r>
      <w:r w:rsidR="00096F2E" w:rsidRPr="00B737FF">
        <w:rPr>
          <w:rFonts w:ascii="Verdana" w:hAnsi="Verdana" w:cs="Verdana"/>
          <w:sz w:val="20"/>
          <w:szCs w:val="20"/>
        </w:rPr>
        <w:br/>
      </w:r>
      <w:r w:rsidR="00EF2943" w:rsidRPr="00B737FF">
        <w:rPr>
          <w:rFonts w:ascii="Verdana" w:hAnsi="Verdana" w:cs="Verdana"/>
          <w:sz w:val="20"/>
          <w:szCs w:val="20"/>
        </w:rPr>
        <w:t xml:space="preserve">i celem </w:t>
      </w:r>
      <w:r w:rsidR="00A433C8" w:rsidRPr="00B737FF">
        <w:rPr>
          <w:rFonts w:ascii="Verdana" w:hAnsi="Verdana" w:cs="Verdana"/>
          <w:sz w:val="20"/>
          <w:szCs w:val="20"/>
        </w:rPr>
        <w:t>ŚŚK, zostały zgłoszone po terminie lub została już zgłoszona maksymalna możliwa do przyjęcia i ulokowania na placu liczba Wystawców</w:t>
      </w:r>
      <w:r w:rsidRPr="00B737FF">
        <w:rPr>
          <w:rFonts w:ascii="Verdana" w:hAnsi="Verdana" w:cs="Verdana"/>
          <w:sz w:val="20"/>
          <w:szCs w:val="20"/>
        </w:rPr>
        <w:t>.</w:t>
      </w:r>
      <w:r w:rsidR="00EF2943" w:rsidRPr="00B737FF">
        <w:rPr>
          <w:rFonts w:ascii="Verdana" w:hAnsi="Verdana" w:cs="Verdana"/>
          <w:sz w:val="20"/>
          <w:szCs w:val="20"/>
        </w:rPr>
        <w:t xml:space="preserve"> </w:t>
      </w:r>
    </w:p>
    <w:p w14:paraId="15F26974" w14:textId="77777777" w:rsidR="00477466" w:rsidRDefault="00EF2943" w:rsidP="00477466">
      <w:pPr>
        <w:pStyle w:val="Akapitzlist"/>
        <w:numPr>
          <w:ilvl w:val="0"/>
          <w:numId w:val="11"/>
        </w:numPr>
        <w:jc w:val="both"/>
        <w:rPr>
          <w:rFonts w:ascii="Verdana" w:hAnsi="Verdana" w:cs="Verdana"/>
          <w:sz w:val="20"/>
          <w:szCs w:val="20"/>
        </w:rPr>
      </w:pPr>
      <w:r w:rsidRPr="00477466">
        <w:rPr>
          <w:rFonts w:ascii="Verdana" w:hAnsi="Verdana" w:cs="Verdana"/>
          <w:sz w:val="20"/>
          <w:szCs w:val="20"/>
        </w:rPr>
        <w:t xml:space="preserve">Organizator </w:t>
      </w:r>
      <w:r w:rsidR="00A433C8" w:rsidRPr="00477466">
        <w:rPr>
          <w:rFonts w:ascii="Verdana" w:hAnsi="Verdana" w:cs="Verdana"/>
          <w:sz w:val="20"/>
          <w:szCs w:val="20"/>
        </w:rPr>
        <w:t>ŚŚK</w:t>
      </w:r>
      <w:r w:rsidRPr="00477466">
        <w:rPr>
          <w:rFonts w:ascii="Verdana" w:hAnsi="Verdana" w:cs="Verdana"/>
          <w:sz w:val="20"/>
          <w:szCs w:val="20"/>
        </w:rPr>
        <w:t xml:space="preserve"> zastrzega sobie prawo odmowy przyjęcia zgłoszenia uczestnictwa w</w:t>
      </w:r>
      <w:r w:rsidR="00B40D52" w:rsidRPr="00477466">
        <w:rPr>
          <w:rFonts w:ascii="Verdana" w:hAnsi="Verdana" w:cs="Verdana"/>
          <w:sz w:val="20"/>
          <w:szCs w:val="20"/>
        </w:rPr>
        <w:t xml:space="preserve"> </w:t>
      </w:r>
      <w:r w:rsidR="00096F2E" w:rsidRPr="00477466">
        <w:rPr>
          <w:rFonts w:ascii="Verdana" w:hAnsi="Verdana" w:cs="Verdana"/>
          <w:sz w:val="20"/>
          <w:szCs w:val="20"/>
        </w:rPr>
        <w:t>ŚŚK</w:t>
      </w:r>
      <w:r w:rsidR="00B40D52" w:rsidRPr="00477466">
        <w:rPr>
          <w:rFonts w:ascii="Verdana" w:hAnsi="Verdana" w:cs="Verdana"/>
          <w:sz w:val="20"/>
          <w:szCs w:val="20"/>
        </w:rPr>
        <w:t xml:space="preserve"> bez podania przyczyny.</w:t>
      </w:r>
    </w:p>
    <w:p w14:paraId="0FC44AF5" w14:textId="77777777" w:rsidR="00477466" w:rsidRDefault="00A433C8" w:rsidP="00477466">
      <w:pPr>
        <w:pStyle w:val="Akapitzlist"/>
        <w:numPr>
          <w:ilvl w:val="0"/>
          <w:numId w:val="11"/>
        </w:numPr>
        <w:jc w:val="both"/>
        <w:rPr>
          <w:rFonts w:ascii="Verdana" w:hAnsi="Verdana" w:cs="Verdana"/>
          <w:sz w:val="20"/>
          <w:szCs w:val="20"/>
        </w:rPr>
      </w:pPr>
      <w:r w:rsidRPr="00477466">
        <w:rPr>
          <w:rFonts w:ascii="Verdana" w:hAnsi="Verdana" w:cs="Verdana"/>
          <w:sz w:val="20"/>
          <w:szCs w:val="20"/>
        </w:rPr>
        <w:t>Wystawca</w:t>
      </w:r>
      <w:r w:rsidR="00EF2943" w:rsidRPr="00477466">
        <w:rPr>
          <w:rFonts w:ascii="Verdana" w:hAnsi="Verdana" w:cs="Verdana"/>
          <w:sz w:val="20"/>
          <w:szCs w:val="20"/>
        </w:rPr>
        <w:t xml:space="preserve"> nie ma prawa bez zgody organizatorów do wystawiania i wywieszania reklam poza terenem własnego stoiska. </w:t>
      </w:r>
    </w:p>
    <w:p w14:paraId="787C4060" w14:textId="77777777" w:rsidR="00477466" w:rsidRDefault="00EE0D79" w:rsidP="00477466">
      <w:pPr>
        <w:pStyle w:val="Akapitzlist"/>
        <w:numPr>
          <w:ilvl w:val="0"/>
          <w:numId w:val="11"/>
        </w:numPr>
        <w:jc w:val="both"/>
        <w:rPr>
          <w:rFonts w:ascii="Verdana" w:hAnsi="Verdana" w:cs="Verdana"/>
          <w:sz w:val="20"/>
          <w:szCs w:val="20"/>
        </w:rPr>
      </w:pPr>
      <w:r w:rsidRPr="00477466">
        <w:rPr>
          <w:rFonts w:ascii="Verdana" w:hAnsi="Verdana" w:cs="Verdana"/>
          <w:sz w:val="20"/>
          <w:szCs w:val="20"/>
        </w:rPr>
        <w:t>Organizator</w:t>
      </w:r>
      <w:r w:rsidR="000710F2" w:rsidRPr="00477466">
        <w:rPr>
          <w:rFonts w:ascii="Verdana" w:hAnsi="Verdana" w:cs="Verdana"/>
          <w:sz w:val="20"/>
          <w:szCs w:val="20"/>
        </w:rPr>
        <w:t xml:space="preserve"> </w:t>
      </w:r>
      <w:r w:rsidR="00A433C8" w:rsidRPr="00477466">
        <w:rPr>
          <w:rFonts w:ascii="Verdana" w:hAnsi="Verdana" w:cs="Verdana"/>
          <w:sz w:val="20"/>
          <w:szCs w:val="20"/>
        </w:rPr>
        <w:t>ŚŚK</w:t>
      </w:r>
      <w:r w:rsidRPr="00477466">
        <w:rPr>
          <w:rFonts w:ascii="Verdana" w:hAnsi="Verdana" w:cs="Verdana"/>
          <w:sz w:val="20"/>
          <w:szCs w:val="20"/>
        </w:rPr>
        <w:t xml:space="preserve"> nie ponosi</w:t>
      </w:r>
      <w:r w:rsidR="00EF2943" w:rsidRPr="00477466">
        <w:rPr>
          <w:rFonts w:ascii="Verdana" w:hAnsi="Verdana" w:cs="Verdana"/>
          <w:sz w:val="20"/>
          <w:szCs w:val="20"/>
        </w:rPr>
        <w:t xml:space="preserve"> odpowiedzialności za mienie </w:t>
      </w:r>
      <w:r w:rsidR="00A433C8" w:rsidRPr="00477466">
        <w:rPr>
          <w:rFonts w:ascii="Verdana" w:hAnsi="Verdana" w:cs="Verdana"/>
          <w:sz w:val="20"/>
          <w:szCs w:val="20"/>
        </w:rPr>
        <w:t>Wyst</w:t>
      </w:r>
      <w:r w:rsidR="008811FD" w:rsidRPr="00477466">
        <w:rPr>
          <w:rFonts w:ascii="Verdana" w:hAnsi="Verdana" w:cs="Verdana"/>
          <w:sz w:val="20"/>
          <w:szCs w:val="20"/>
        </w:rPr>
        <w:t>awców</w:t>
      </w:r>
      <w:r w:rsidR="00EF2943" w:rsidRPr="00477466">
        <w:rPr>
          <w:rFonts w:ascii="Verdana" w:hAnsi="Verdana" w:cs="Verdana"/>
          <w:sz w:val="20"/>
          <w:szCs w:val="20"/>
        </w:rPr>
        <w:t>.</w:t>
      </w:r>
    </w:p>
    <w:p w14:paraId="51BEA13E" w14:textId="77777777" w:rsidR="00477466" w:rsidRDefault="00EF2943" w:rsidP="00477466">
      <w:pPr>
        <w:pStyle w:val="Akapitzlist"/>
        <w:numPr>
          <w:ilvl w:val="0"/>
          <w:numId w:val="11"/>
        </w:numPr>
        <w:jc w:val="both"/>
        <w:rPr>
          <w:rFonts w:ascii="Verdana" w:hAnsi="Verdana" w:cs="Verdana"/>
          <w:sz w:val="20"/>
          <w:szCs w:val="20"/>
        </w:rPr>
      </w:pPr>
      <w:r w:rsidRPr="00477466">
        <w:rPr>
          <w:rFonts w:ascii="Verdana" w:hAnsi="Verdana" w:cs="Verdana"/>
          <w:sz w:val="20"/>
          <w:szCs w:val="20"/>
        </w:rPr>
        <w:t>Wszelkie szkody wynikłe z niewłaściwego użytkowania stoiska</w:t>
      </w:r>
      <w:r w:rsidR="00EE0D79" w:rsidRPr="00477466">
        <w:rPr>
          <w:rFonts w:ascii="Verdana" w:hAnsi="Verdana" w:cs="Verdana"/>
          <w:sz w:val="20"/>
          <w:szCs w:val="20"/>
        </w:rPr>
        <w:t xml:space="preserve"> wystawienniczego</w:t>
      </w:r>
      <w:r w:rsidRPr="00477466">
        <w:rPr>
          <w:rFonts w:ascii="Verdana" w:hAnsi="Verdana" w:cs="Verdana"/>
          <w:sz w:val="20"/>
          <w:szCs w:val="20"/>
        </w:rPr>
        <w:t xml:space="preserve"> pokrywa </w:t>
      </w:r>
      <w:r w:rsidR="00A433C8" w:rsidRPr="00477466">
        <w:rPr>
          <w:rFonts w:ascii="Verdana" w:hAnsi="Verdana" w:cs="Verdana"/>
          <w:sz w:val="20"/>
          <w:szCs w:val="20"/>
        </w:rPr>
        <w:t>Wystawca</w:t>
      </w:r>
      <w:r w:rsidRPr="00477466">
        <w:rPr>
          <w:rFonts w:ascii="Verdana" w:hAnsi="Verdana" w:cs="Verdana"/>
          <w:sz w:val="20"/>
          <w:szCs w:val="20"/>
        </w:rPr>
        <w:t xml:space="preserve">. </w:t>
      </w:r>
    </w:p>
    <w:p w14:paraId="193C9B39" w14:textId="77777777" w:rsidR="00477466" w:rsidRDefault="00A433C8" w:rsidP="00477466">
      <w:pPr>
        <w:pStyle w:val="Akapitzlist"/>
        <w:numPr>
          <w:ilvl w:val="0"/>
          <w:numId w:val="11"/>
        </w:numPr>
        <w:jc w:val="both"/>
        <w:rPr>
          <w:rFonts w:ascii="Verdana" w:hAnsi="Verdana" w:cs="Verdana"/>
          <w:sz w:val="20"/>
          <w:szCs w:val="20"/>
        </w:rPr>
      </w:pPr>
      <w:r w:rsidRPr="00477466">
        <w:rPr>
          <w:rFonts w:ascii="Verdana" w:hAnsi="Verdana" w:cs="Verdana"/>
          <w:sz w:val="20"/>
          <w:szCs w:val="20"/>
        </w:rPr>
        <w:t>Wystawcy</w:t>
      </w:r>
      <w:r w:rsidR="00EF2943" w:rsidRPr="00477466">
        <w:rPr>
          <w:rFonts w:ascii="Verdana" w:hAnsi="Verdana" w:cs="Verdana"/>
          <w:sz w:val="20"/>
          <w:szCs w:val="20"/>
        </w:rPr>
        <w:t xml:space="preserve"> ponoszą odpowiedzialność na oferowane produkty na swoim stanowisku.</w:t>
      </w:r>
    </w:p>
    <w:p w14:paraId="451B8910" w14:textId="2012B002" w:rsidR="0012505A" w:rsidRPr="00477466" w:rsidRDefault="00934A21" w:rsidP="00477466">
      <w:pPr>
        <w:pStyle w:val="Akapitzlist"/>
        <w:numPr>
          <w:ilvl w:val="0"/>
          <w:numId w:val="11"/>
        </w:numPr>
        <w:jc w:val="both"/>
        <w:rPr>
          <w:rFonts w:ascii="Verdana" w:hAnsi="Verdana" w:cs="Verdana"/>
          <w:sz w:val="20"/>
          <w:szCs w:val="20"/>
        </w:rPr>
      </w:pPr>
      <w:r w:rsidRPr="00477466">
        <w:rPr>
          <w:rFonts w:ascii="Verdana" w:hAnsi="Verdana"/>
          <w:sz w:val="20"/>
          <w:szCs w:val="20"/>
        </w:rPr>
        <w:t>Z</w:t>
      </w:r>
      <w:r w:rsidR="00A365FB" w:rsidRPr="00477466">
        <w:rPr>
          <w:rFonts w:ascii="Verdana" w:hAnsi="Verdana"/>
          <w:sz w:val="20"/>
          <w:szCs w:val="20"/>
        </w:rPr>
        <w:t xml:space="preserve">głoszenia przyjmowane będą do </w:t>
      </w:r>
      <w:r w:rsidR="00571F12">
        <w:rPr>
          <w:rFonts w:ascii="Verdana" w:hAnsi="Verdana"/>
          <w:sz w:val="20"/>
          <w:szCs w:val="20"/>
        </w:rPr>
        <w:t>30 kwietnia 2025</w:t>
      </w:r>
      <w:r w:rsidR="00E4584B" w:rsidRPr="00477466">
        <w:rPr>
          <w:rFonts w:ascii="Verdana" w:hAnsi="Verdana"/>
          <w:sz w:val="20"/>
          <w:szCs w:val="20"/>
        </w:rPr>
        <w:t xml:space="preserve"> r. lub do wyczerpania miejsc,</w:t>
      </w:r>
      <w:r w:rsidRPr="00477466">
        <w:rPr>
          <w:rFonts w:ascii="Verdana" w:hAnsi="Verdana"/>
          <w:sz w:val="20"/>
          <w:szCs w:val="20"/>
        </w:rPr>
        <w:t xml:space="preserve"> </w:t>
      </w:r>
      <w:r w:rsidR="003B3A37" w:rsidRPr="00477466">
        <w:rPr>
          <w:rFonts w:ascii="Verdana" w:hAnsi="Verdana"/>
          <w:sz w:val="20"/>
          <w:szCs w:val="20"/>
        </w:rPr>
        <w:br/>
      </w:r>
      <w:r w:rsidR="003B3A37" w:rsidRPr="00477466">
        <w:rPr>
          <w:rFonts w:ascii="Verdana" w:hAnsi="Verdana" w:cs="Verdana"/>
          <w:sz w:val="20"/>
          <w:szCs w:val="20"/>
        </w:rPr>
        <w:t xml:space="preserve">o </w:t>
      </w:r>
      <w:r w:rsidR="0012505A" w:rsidRPr="00477466">
        <w:rPr>
          <w:rFonts w:ascii="Verdana" w:hAnsi="Verdana" w:cs="Verdana"/>
          <w:sz w:val="20"/>
          <w:szCs w:val="20"/>
        </w:rPr>
        <w:t xml:space="preserve">przyznaniu miejsca wystawienniczego decyduje </w:t>
      </w:r>
      <w:r w:rsidR="00D8639F" w:rsidRPr="00477466">
        <w:rPr>
          <w:rFonts w:ascii="Verdana" w:hAnsi="Verdana" w:cs="Verdana"/>
          <w:sz w:val="20"/>
          <w:szCs w:val="20"/>
        </w:rPr>
        <w:t>Organizator</w:t>
      </w:r>
      <w:r w:rsidR="00A433C8" w:rsidRPr="00477466">
        <w:rPr>
          <w:rFonts w:ascii="Verdana" w:hAnsi="Verdana" w:cs="Verdana"/>
          <w:sz w:val="20"/>
          <w:szCs w:val="20"/>
        </w:rPr>
        <w:t>.</w:t>
      </w:r>
      <w:r w:rsidR="00D8639F" w:rsidRPr="00477466">
        <w:rPr>
          <w:rFonts w:ascii="Verdana" w:hAnsi="Verdana" w:cs="Verdana"/>
          <w:sz w:val="20"/>
          <w:szCs w:val="20"/>
        </w:rPr>
        <w:t xml:space="preserve"> </w:t>
      </w:r>
      <w:r w:rsidR="0012505A" w:rsidRPr="00477466">
        <w:rPr>
          <w:rFonts w:ascii="Verdana" w:hAnsi="Verdana" w:cs="Verdana"/>
          <w:sz w:val="20"/>
          <w:szCs w:val="20"/>
        </w:rPr>
        <w:t>Pierwszeństwo organizator oddaje Organizacjom Pozarządowym</w:t>
      </w:r>
      <w:r w:rsidR="00A433C8" w:rsidRPr="00477466">
        <w:rPr>
          <w:rFonts w:ascii="Verdana" w:hAnsi="Verdana" w:cs="Verdana"/>
          <w:sz w:val="20"/>
          <w:szCs w:val="20"/>
        </w:rPr>
        <w:t xml:space="preserve">, gospodarstwom rybackim </w:t>
      </w:r>
      <w:r w:rsidR="00096F2E" w:rsidRPr="00477466">
        <w:rPr>
          <w:rFonts w:ascii="Verdana" w:hAnsi="Verdana" w:cs="Verdana"/>
          <w:sz w:val="20"/>
          <w:szCs w:val="20"/>
        </w:rPr>
        <w:br/>
      </w:r>
      <w:r w:rsidR="00A433C8" w:rsidRPr="00477466">
        <w:rPr>
          <w:rFonts w:ascii="Verdana" w:hAnsi="Verdana" w:cs="Verdana"/>
          <w:sz w:val="20"/>
          <w:szCs w:val="20"/>
        </w:rPr>
        <w:t>i producentom z obszaru działania Stowarzyszenia Rybackiego „Żabi Kraj”.</w:t>
      </w:r>
    </w:p>
    <w:p w14:paraId="4C65FCDC" w14:textId="77777777" w:rsidR="00934A21" w:rsidRPr="007F41DC" w:rsidRDefault="00934A21" w:rsidP="00DB51A4">
      <w:pPr>
        <w:ind w:left="720"/>
        <w:jc w:val="both"/>
        <w:rPr>
          <w:rFonts w:ascii="Verdana" w:hAnsi="Verdana"/>
          <w:sz w:val="20"/>
          <w:szCs w:val="20"/>
        </w:rPr>
      </w:pPr>
    </w:p>
    <w:p w14:paraId="7FA259C9" w14:textId="77777777" w:rsidR="00934A21" w:rsidRPr="002534F1" w:rsidRDefault="00934A21" w:rsidP="00934A21">
      <w:pPr>
        <w:ind w:left="720"/>
        <w:jc w:val="both"/>
        <w:rPr>
          <w:rFonts w:ascii="Verdana" w:hAnsi="Verdana"/>
        </w:rPr>
      </w:pPr>
    </w:p>
    <w:p w14:paraId="125B7A5E" w14:textId="77777777" w:rsidR="00EF2943" w:rsidRPr="002534F1" w:rsidRDefault="00EF2943" w:rsidP="006B6641">
      <w:pPr>
        <w:numPr>
          <w:ilvl w:val="0"/>
          <w:numId w:val="7"/>
        </w:numPr>
        <w:spacing w:line="360" w:lineRule="auto"/>
        <w:jc w:val="center"/>
        <w:rPr>
          <w:rFonts w:ascii="Verdana" w:hAnsi="Verdana"/>
        </w:rPr>
      </w:pPr>
      <w:r w:rsidRPr="002534F1">
        <w:rPr>
          <w:rFonts w:ascii="Verdana" w:hAnsi="Verdana" w:cs="Verdana"/>
          <w:b/>
          <w:sz w:val="20"/>
          <w:szCs w:val="20"/>
        </w:rPr>
        <w:t>ZASADY KORZYSTANIA Z MIEJSC WYSTAWIENNICZYCH</w:t>
      </w:r>
    </w:p>
    <w:p w14:paraId="5A7235D9" w14:textId="77777777" w:rsidR="00EF2943" w:rsidRPr="002534F1" w:rsidRDefault="00225E40">
      <w:pPr>
        <w:numPr>
          <w:ilvl w:val="0"/>
          <w:numId w:val="2"/>
        </w:numPr>
        <w:jc w:val="both"/>
        <w:rPr>
          <w:rFonts w:ascii="Verdana" w:hAnsi="Verdana"/>
        </w:rPr>
      </w:pPr>
      <w:r w:rsidRPr="002534F1">
        <w:rPr>
          <w:rFonts w:ascii="Verdana" w:hAnsi="Verdana" w:cs="Verdana"/>
          <w:sz w:val="20"/>
          <w:szCs w:val="20"/>
        </w:rPr>
        <w:t xml:space="preserve">W czasie trwania </w:t>
      </w:r>
      <w:r w:rsidR="00A433C8">
        <w:rPr>
          <w:rFonts w:ascii="Verdana" w:hAnsi="Verdana" w:cs="Verdana"/>
          <w:sz w:val="20"/>
          <w:szCs w:val="20"/>
        </w:rPr>
        <w:t>ŚŚK</w:t>
      </w:r>
      <w:r w:rsidR="00EF2943" w:rsidRPr="002534F1">
        <w:rPr>
          <w:rFonts w:ascii="Verdana" w:hAnsi="Verdana" w:cs="Verdana"/>
          <w:sz w:val="20"/>
          <w:szCs w:val="20"/>
        </w:rPr>
        <w:t xml:space="preserve"> sprzedaż może być prowadzona wyłącznie </w:t>
      </w:r>
      <w:r w:rsidR="007F41DC">
        <w:rPr>
          <w:rFonts w:ascii="Verdana" w:hAnsi="Verdana" w:cs="Verdana"/>
          <w:sz w:val="20"/>
          <w:szCs w:val="20"/>
        </w:rPr>
        <w:br/>
      </w:r>
      <w:r w:rsidR="00EF2943" w:rsidRPr="002534F1">
        <w:rPr>
          <w:rFonts w:ascii="Verdana" w:hAnsi="Verdana" w:cs="Verdana"/>
          <w:sz w:val="20"/>
          <w:szCs w:val="20"/>
        </w:rPr>
        <w:t xml:space="preserve">przez osoby/instytucje, które zgłosiły się do udziału w </w:t>
      </w:r>
      <w:r w:rsidR="00A433C8">
        <w:rPr>
          <w:rFonts w:ascii="Verdana" w:hAnsi="Verdana" w:cs="Verdana"/>
          <w:sz w:val="20"/>
          <w:szCs w:val="20"/>
        </w:rPr>
        <w:t>ŚŚK</w:t>
      </w:r>
      <w:r w:rsidR="00EF2943" w:rsidRPr="002534F1">
        <w:rPr>
          <w:rFonts w:ascii="Verdana" w:hAnsi="Verdana" w:cs="Verdana"/>
          <w:sz w:val="20"/>
          <w:szCs w:val="20"/>
        </w:rPr>
        <w:t xml:space="preserve"> i złożyły stosowne dokumenty</w:t>
      </w:r>
      <w:r w:rsidR="00A433C8">
        <w:rPr>
          <w:rFonts w:ascii="Verdana" w:hAnsi="Verdana" w:cs="Verdana"/>
          <w:sz w:val="20"/>
          <w:szCs w:val="20"/>
        </w:rPr>
        <w:t xml:space="preserve"> Organizatorowi</w:t>
      </w:r>
      <w:r w:rsidR="00EF2943" w:rsidRPr="002534F1">
        <w:rPr>
          <w:rFonts w:ascii="Verdana" w:hAnsi="Verdana" w:cs="Verdana"/>
          <w:sz w:val="20"/>
          <w:szCs w:val="20"/>
        </w:rPr>
        <w:t xml:space="preserve">. </w:t>
      </w:r>
    </w:p>
    <w:p w14:paraId="6A88AD88" w14:textId="77777777" w:rsidR="00EF2943" w:rsidRPr="002534F1" w:rsidRDefault="00EF2943">
      <w:pPr>
        <w:numPr>
          <w:ilvl w:val="0"/>
          <w:numId w:val="2"/>
        </w:numPr>
        <w:jc w:val="both"/>
        <w:rPr>
          <w:rFonts w:ascii="Verdana" w:hAnsi="Verdana"/>
        </w:rPr>
      </w:pPr>
      <w:r w:rsidRPr="002534F1">
        <w:rPr>
          <w:rFonts w:ascii="Verdana" w:hAnsi="Verdana" w:cs="Verdana"/>
          <w:sz w:val="20"/>
          <w:szCs w:val="20"/>
        </w:rPr>
        <w:t xml:space="preserve">Rodzaj oferowanych na stoisku handlowym produktów musi być zgodny </w:t>
      </w:r>
      <w:r w:rsidR="00155432" w:rsidRPr="002534F1">
        <w:rPr>
          <w:rFonts w:ascii="Verdana" w:hAnsi="Verdana" w:cs="Verdana"/>
          <w:sz w:val="20"/>
          <w:szCs w:val="20"/>
        </w:rPr>
        <w:br/>
      </w:r>
      <w:r w:rsidRPr="002534F1">
        <w:rPr>
          <w:rFonts w:ascii="Verdana" w:hAnsi="Verdana" w:cs="Verdana"/>
          <w:sz w:val="20"/>
          <w:szCs w:val="20"/>
        </w:rPr>
        <w:t>ze wskazanym w formularzu zgłoszeniowym.</w:t>
      </w:r>
    </w:p>
    <w:p w14:paraId="1876233C" w14:textId="71766AD2" w:rsidR="00EF2943" w:rsidRPr="0028438A" w:rsidRDefault="00EF2943" w:rsidP="00213DAA">
      <w:pPr>
        <w:numPr>
          <w:ilvl w:val="0"/>
          <w:numId w:val="2"/>
        </w:numPr>
        <w:jc w:val="both"/>
        <w:rPr>
          <w:rFonts w:ascii="Verdana" w:hAnsi="Verdana"/>
        </w:rPr>
      </w:pPr>
      <w:r w:rsidRPr="002534F1">
        <w:rPr>
          <w:rFonts w:ascii="Verdana" w:hAnsi="Verdana" w:cs="Verdana"/>
          <w:sz w:val="20"/>
          <w:szCs w:val="20"/>
        </w:rPr>
        <w:t>Sprzedaż będzie prowadzona wyłącznie w wyznacz</w:t>
      </w:r>
      <w:r w:rsidR="00EE0D79" w:rsidRPr="002534F1">
        <w:rPr>
          <w:rFonts w:ascii="Verdana" w:hAnsi="Verdana" w:cs="Verdana"/>
          <w:sz w:val="20"/>
          <w:szCs w:val="20"/>
        </w:rPr>
        <w:t xml:space="preserve">onym przez Organizatora </w:t>
      </w:r>
      <w:r w:rsidR="00EE0D79" w:rsidRPr="00A433C8">
        <w:rPr>
          <w:rFonts w:ascii="Verdana" w:hAnsi="Verdana" w:cs="Verdana"/>
          <w:sz w:val="20"/>
          <w:szCs w:val="20"/>
        </w:rPr>
        <w:t>m</w:t>
      </w:r>
      <w:r w:rsidR="00670AED" w:rsidRPr="00A433C8">
        <w:rPr>
          <w:rFonts w:ascii="Verdana" w:hAnsi="Verdana" w:cs="Verdana"/>
          <w:sz w:val="20"/>
          <w:szCs w:val="20"/>
        </w:rPr>
        <w:t>iejscu, w wyznaczonym terminie</w:t>
      </w:r>
      <w:r w:rsidR="00213DAA" w:rsidRPr="00A433C8">
        <w:rPr>
          <w:rFonts w:ascii="Verdana" w:hAnsi="Verdana" w:cs="Verdana"/>
          <w:sz w:val="20"/>
          <w:szCs w:val="20"/>
        </w:rPr>
        <w:t>, tj.</w:t>
      </w:r>
      <w:r w:rsidR="00213DAA" w:rsidRPr="00A433C8">
        <w:rPr>
          <w:rFonts w:ascii="Verdana" w:hAnsi="Verdana" w:cs="Verdana"/>
          <w:b/>
          <w:sz w:val="20"/>
          <w:szCs w:val="20"/>
        </w:rPr>
        <w:t xml:space="preserve"> </w:t>
      </w:r>
      <w:r w:rsidR="00571F12">
        <w:rPr>
          <w:rFonts w:ascii="Verdana" w:hAnsi="Verdana" w:cs="Verdana"/>
          <w:sz w:val="20"/>
          <w:szCs w:val="20"/>
        </w:rPr>
        <w:t>22</w:t>
      </w:r>
      <w:r w:rsidR="00A433C8" w:rsidRPr="00A433C8">
        <w:rPr>
          <w:rFonts w:ascii="Verdana" w:hAnsi="Verdana" w:cs="Verdana"/>
          <w:sz w:val="20"/>
          <w:szCs w:val="20"/>
        </w:rPr>
        <w:t xml:space="preserve"> czerwca</w:t>
      </w:r>
      <w:r w:rsidR="00BA3F9E" w:rsidRPr="00A433C8">
        <w:rPr>
          <w:rFonts w:ascii="Verdana" w:hAnsi="Verdana" w:cs="Verdana"/>
          <w:sz w:val="20"/>
          <w:szCs w:val="20"/>
        </w:rPr>
        <w:t xml:space="preserve"> 202</w:t>
      </w:r>
      <w:r w:rsidR="00571F12">
        <w:rPr>
          <w:rFonts w:ascii="Verdana" w:hAnsi="Verdana" w:cs="Verdana"/>
          <w:sz w:val="20"/>
          <w:szCs w:val="20"/>
        </w:rPr>
        <w:t>5</w:t>
      </w:r>
      <w:r w:rsidR="00213DAA" w:rsidRPr="00A433C8">
        <w:rPr>
          <w:rFonts w:ascii="Verdana" w:hAnsi="Verdana" w:cs="Verdana"/>
          <w:sz w:val="20"/>
          <w:szCs w:val="20"/>
        </w:rPr>
        <w:t xml:space="preserve"> roku</w:t>
      </w:r>
      <w:r w:rsidR="000710F2" w:rsidRPr="00A433C8">
        <w:rPr>
          <w:rFonts w:ascii="Verdana" w:hAnsi="Verdana" w:cs="Verdana"/>
          <w:sz w:val="20"/>
          <w:szCs w:val="20"/>
        </w:rPr>
        <w:t xml:space="preserve"> </w:t>
      </w:r>
      <w:r w:rsidR="00213DAA" w:rsidRPr="00A433C8">
        <w:rPr>
          <w:rFonts w:ascii="Verdana" w:hAnsi="Verdana" w:cs="Verdana"/>
          <w:sz w:val="20"/>
          <w:szCs w:val="20"/>
        </w:rPr>
        <w:t xml:space="preserve">w godzinach </w:t>
      </w:r>
      <w:r w:rsidR="007F41DC" w:rsidRPr="00A433C8">
        <w:rPr>
          <w:rFonts w:ascii="Verdana" w:hAnsi="Verdana" w:cs="Verdana"/>
          <w:sz w:val="20"/>
          <w:szCs w:val="20"/>
        </w:rPr>
        <w:br/>
      </w:r>
      <w:r w:rsidR="005F543D" w:rsidRPr="00A433C8">
        <w:rPr>
          <w:rFonts w:ascii="Verdana" w:hAnsi="Verdana" w:cs="Verdana"/>
          <w:sz w:val="20"/>
          <w:szCs w:val="20"/>
        </w:rPr>
        <w:t>od 1</w:t>
      </w:r>
      <w:r w:rsidR="00A433C8" w:rsidRPr="00A433C8">
        <w:rPr>
          <w:rFonts w:ascii="Verdana" w:hAnsi="Verdana" w:cs="Verdana"/>
          <w:sz w:val="20"/>
          <w:szCs w:val="20"/>
        </w:rPr>
        <w:t>4</w:t>
      </w:r>
      <w:r w:rsidR="00213DAA" w:rsidRPr="00A433C8">
        <w:rPr>
          <w:rFonts w:ascii="Verdana" w:hAnsi="Verdana" w:cs="Verdana"/>
          <w:sz w:val="20"/>
          <w:szCs w:val="20"/>
        </w:rPr>
        <w:t xml:space="preserve">:00 do </w:t>
      </w:r>
      <w:r w:rsidR="00A433C8" w:rsidRPr="00A433C8">
        <w:rPr>
          <w:rFonts w:ascii="Verdana" w:hAnsi="Verdana" w:cs="Verdana"/>
          <w:sz w:val="20"/>
          <w:szCs w:val="20"/>
        </w:rPr>
        <w:t>20</w:t>
      </w:r>
      <w:r w:rsidR="005F543D" w:rsidRPr="00A433C8">
        <w:rPr>
          <w:rFonts w:ascii="Verdana" w:hAnsi="Verdana" w:cs="Verdana"/>
          <w:sz w:val="20"/>
          <w:szCs w:val="20"/>
        </w:rPr>
        <w:t>:00.</w:t>
      </w:r>
    </w:p>
    <w:p w14:paraId="607FCFFF" w14:textId="55F39943" w:rsidR="0028438A" w:rsidRPr="000C0E12" w:rsidRDefault="0028438A" w:rsidP="00213DAA">
      <w:pPr>
        <w:numPr>
          <w:ilvl w:val="0"/>
          <w:numId w:val="2"/>
        </w:numPr>
        <w:jc w:val="both"/>
        <w:rPr>
          <w:rFonts w:ascii="Verdana" w:hAnsi="Verdana"/>
        </w:rPr>
      </w:pPr>
      <w:r>
        <w:rPr>
          <w:rFonts w:ascii="Verdana" w:hAnsi="Verdana" w:cs="Verdana"/>
          <w:sz w:val="20"/>
          <w:szCs w:val="20"/>
        </w:rPr>
        <w:t xml:space="preserve">Organizator zapewnia bezpłatne korzystanie z miejsc wystawienniczych. </w:t>
      </w:r>
    </w:p>
    <w:p w14:paraId="07326CB2" w14:textId="77777777" w:rsidR="00225E40" w:rsidRPr="002534F1" w:rsidRDefault="00225E40" w:rsidP="00225E40">
      <w:pPr>
        <w:numPr>
          <w:ilvl w:val="0"/>
          <w:numId w:val="2"/>
        </w:numPr>
        <w:jc w:val="both"/>
        <w:rPr>
          <w:rFonts w:ascii="Verdana" w:hAnsi="Verdana"/>
        </w:rPr>
      </w:pPr>
      <w:r w:rsidRPr="0021012D">
        <w:rPr>
          <w:rFonts w:ascii="Verdana" w:hAnsi="Verdana" w:cs="Verdana"/>
          <w:sz w:val="20"/>
          <w:szCs w:val="20"/>
          <w:lang w:eastAsia="pl-PL"/>
        </w:rPr>
        <w:t>Organizator</w:t>
      </w:r>
      <w:r w:rsidR="00356AC4" w:rsidRPr="0021012D">
        <w:rPr>
          <w:rFonts w:ascii="Verdana" w:hAnsi="Verdana" w:cs="Verdana"/>
          <w:sz w:val="20"/>
          <w:szCs w:val="20"/>
          <w:lang w:eastAsia="pl-PL"/>
        </w:rPr>
        <w:t xml:space="preserve"> w miarę możliwości</w:t>
      </w:r>
      <w:r w:rsidRPr="0021012D">
        <w:rPr>
          <w:rFonts w:ascii="Verdana" w:hAnsi="Verdana" w:cs="Verdana"/>
          <w:sz w:val="20"/>
          <w:szCs w:val="20"/>
          <w:lang w:eastAsia="pl-PL"/>
        </w:rPr>
        <w:t xml:space="preserve"> zapewnienia</w:t>
      </w:r>
      <w:r w:rsidRPr="002534F1">
        <w:rPr>
          <w:rFonts w:ascii="Verdana" w:hAnsi="Verdana" w:cs="Verdana"/>
          <w:sz w:val="20"/>
          <w:szCs w:val="20"/>
          <w:lang w:eastAsia="pl-PL"/>
        </w:rPr>
        <w:t xml:space="preserve"> d</w:t>
      </w:r>
      <w:r w:rsidR="00AA5059" w:rsidRPr="002534F1">
        <w:rPr>
          <w:rFonts w:ascii="Verdana" w:hAnsi="Verdana" w:cs="Verdana"/>
          <w:sz w:val="20"/>
          <w:szCs w:val="20"/>
          <w:lang w:eastAsia="pl-PL"/>
        </w:rPr>
        <w:t>ostęp</w:t>
      </w:r>
      <w:r w:rsidRPr="002534F1">
        <w:rPr>
          <w:rFonts w:ascii="Verdana" w:hAnsi="Verdana" w:cs="Verdana"/>
          <w:sz w:val="20"/>
          <w:szCs w:val="20"/>
          <w:lang w:eastAsia="pl-PL"/>
        </w:rPr>
        <w:t xml:space="preserve"> do energii elektrycznej.</w:t>
      </w:r>
    </w:p>
    <w:p w14:paraId="3480AF79" w14:textId="77777777" w:rsidR="00EF2943" w:rsidRPr="002534F1" w:rsidRDefault="00EF2943">
      <w:pPr>
        <w:pStyle w:val="Akapitzlist1"/>
        <w:numPr>
          <w:ilvl w:val="0"/>
          <w:numId w:val="2"/>
        </w:numPr>
        <w:spacing w:after="0"/>
        <w:jc w:val="both"/>
        <w:rPr>
          <w:rFonts w:ascii="Verdana" w:hAnsi="Verdana"/>
        </w:rPr>
      </w:pPr>
      <w:r w:rsidRPr="002534F1">
        <w:rPr>
          <w:rFonts w:ascii="Verdana" w:hAnsi="Verdana" w:cs="Verdana"/>
          <w:sz w:val="20"/>
          <w:szCs w:val="20"/>
        </w:rPr>
        <w:t xml:space="preserve">Organizator zastrzega sobie prawo do zmiany lokalizacji stoiska handlowego przyznanego </w:t>
      </w:r>
      <w:r w:rsidR="00A433C8">
        <w:rPr>
          <w:rFonts w:ascii="Verdana" w:hAnsi="Verdana" w:cs="Verdana"/>
          <w:sz w:val="20"/>
          <w:szCs w:val="20"/>
        </w:rPr>
        <w:t>Wystawcy</w:t>
      </w:r>
      <w:r w:rsidRPr="002534F1">
        <w:rPr>
          <w:rFonts w:ascii="Verdana" w:hAnsi="Verdana" w:cs="Verdana"/>
          <w:sz w:val="20"/>
          <w:szCs w:val="20"/>
        </w:rPr>
        <w:t>.</w:t>
      </w:r>
    </w:p>
    <w:p w14:paraId="47D88162" w14:textId="77777777" w:rsidR="00EF2943" w:rsidRPr="002534F1" w:rsidRDefault="00EF2943">
      <w:pPr>
        <w:numPr>
          <w:ilvl w:val="0"/>
          <w:numId w:val="2"/>
        </w:numPr>
        <w:jc w:val="both"/>
        <w:rPr>
          <w:rFonts w:ascii="Verdana" w:hAnsi="Verdana"/>
        </w:rPr>
      </w:pPr>
      <w:r w:rsidRPr="002534F1">
        <w:rPr>
          <w:rFonts w:ascii="Verdana" w:hAnsi="Verdana" w:cs="Verdana"/>
          <w:sz w:val="20"/>
          <w:szCs w:val="20"/>
        </w:rPr>
        <w:t xml:space="preserve">Wymagane jest, aby </w:t>
      </w:r>
      <w:r w:rsidR="00A433C8">
        <w:rPr>
          <w:rFonts w:ascii="Verdana" w:hAnsi="Verdana" w:cs="Verdana"/>
          <w:sz w:val="20"/>
          <w:szCs w:val="20"/>
        </w:rPr>
        <w:t>Wyst</w:t>
      </w:r>
      <w:r w:rsidR="008811FD" w:rsidRPr="002534F1">
        <w:rPr>
          <w:rFonts w:ascii="Verdana" w:hAnsi="Verdana" w:cs="Verdana"/>
          <w:sz w:val="20"/>
          <w:szCs w:val="20"/>
        </w:rPr>
        <w:t>awca</w:t>
      </w:r>
      <w:r w:rsidRPr="002534F1">
        <w:rPr>
          <w:rFonts w:ascii="Verdana" w:hAnsi="Verdana" w:cs="Verdana"/>
          <w:sz w:val="20"/>
          <w:szCs w:val="20"/>
        </w:rPr>
        <w:t xml:space="preserve"> zadbał o estetyczny wygląd stoiska wystawienniczego i porządek zarówno podczas trwania </w:t>
      </w:r>
      <w:r w:rsidR="00A433C8">
        <w:rPr>
          <w:rFonts w:ascii="Verdana" w:hAnsi="Verdana" w:cs="Verdana"/>
          <w:sz w:val="20"/>
          <w:szCs w:val="20"/>
        </w:rPr>
        <w:t>ŚŚK</w:t>
      </w:r>
      <w:r w:rsidRPr="002534F1">
        <w:rPr>
          <w:rFonts w:ascii="Verdana" w:hAnsi="Verdana" w:cs="Verdana"/>
          <w:sz w:val="20"/>
          <w:szCs w:val="20"/>
        </w:rPr>
        <w:t>, jak również po jego zakończeniu.</w:t>
      </w:r>
    </w:p>
    <w:p w14:paraId="57E870EE" w14:textId="77777777" w:rsidR="00B737FF" w:rsidRPr="00B737FF" w:rsidRDefault="00EF2943" w:rsidP="00B737FF">
      <w:pPr>
        <w:numPr>
          <w:ilvl w:val="0"/>
          <w:numId w:val="2"/>
        </w:numPr>
        <w:jc w:val="both"/>
        <w:rPr>
          <w:rFonts w:ascii="Verdana" w:hAnsi="Verdana"/>
        </w:rPr>
      </w:pPr>
      <w:r w:rsidRPr="002534F1">
        <w:rPr>
          <w:rFonts w:ascii="Verdana" w:hAnsi="Verdana" w:cs="Verdana"/>
          <w:sz w:val="20"/>
          <w:szCs w:val="20"/>
        </w:rPr>
        <w:t>W przypadku uszkodzenia lub całkowitego zniszcz</w:t>
      </w:r>
      <w:r w:rsidR="00D275D0" w:rsidRPr="002534F1">
        <w:rPr>
          <w:rFonts w:ascii="Verdana" w:hAnsi="Verdana" w:cs="Verdana"/>
          <w:sz w:val="20"/>
          <w:szCs w:val="20"/>
        </w:rPr>
        <w:t xml:space="preserve">enia stoiska wystawienniczego </w:t>
      </w:r>
      <w:r w:rsidR="00D275D0" w:rsidRPr="002534F1">
        <w:rPr>
          <w:rFonts w:ascii="Verdana" w:hAnsi="Verdana" w:cs="Verdana"/>
          <w:sz w:val="20"/>
          <w:szCs w:val="20"/>
        </w:rPr>
        <w:br/>
      </w:r>
      <w:r w:rsidR="00A433C8">
        <w:rPr>
          <w:rFonts w:ascii="Verdana" w:hAnsi="Verdana" w:cs="Verdana"/>
          <w:sz w:val="20"/>
          <w:szCs w:val="20"/>
        </w:rPr>
        <w:t>Wystawca</w:t>
      </w:r>
      <w:r w:rsidRPr="002534F1">
        <w:rPr>
          <w:rFonts w:ascii="Verdana" w:hAnsi="Verdana" w:cs="Verdana"/>
          <w:sz w:val="20"/>
          <w:szCs w:val="20"/>
        </w:rPr>
        <w:t xml:space="preserve"> zobowiązany jest do</w:t>
      </w:r>
      <w:r w:rsidR="00B737FF">
        <w:rPr>
          <w:rFonts w:ascii="Verdana" w:hAnsi="Verdana" w:cs="Verdana"/>
          <w:sz w:val="20"/>
          <w:szCs w:val="20"/>
        </w:rPr>
        <w:t xml:space="preserve"> pokrycia kosztów </w:t>
      </w:r>
      <w:r w:rsidRPr="002534F1">
        <w:rPr>
          <w:rFonts w:ascii="Verdana" w:hAnsi="Verdana" w:cs="Verdana"/>
          <w:sz w:val="20"/>
          <w:szCs w:val="20"/>
        </w:rPr>
        <w:t>Organizatorowi</w:t>
      </w:r>
      <w:r w:rsidR="00B737FF">
        <w:rPr>
          <w:rFonts w:ascii="Verdana" w:hAnsi="Verdana" w:cs="Verdana"/>
          <w:sz w:val="20"/>
          <w:szCs w:val="20"/>
        </w:rPr>
        <w:t>.</w:t>
      </w:r>
      <w:r w:rsidRPr="002534F1">
        <w:rPr>
          <w:rFonts w:ascii="Verdana" w:hAnsi="Verdana" w:cs="Verdana"/>
          <w:sz w:val="20"/>
          <w:szCs w:val="20"/>
        </w:rPr>
        <w:t xml:space="preserve"> </w:t>
      </w:r>
    </w:p>
    <w:p w14:paraId="0B413C9F" w14:textId="77777777" w:rsidR="00AA5059" w:rsidRPr="00B737FF" w:rsidRDefault="00B737FF" w:rsidP="00B737FF">
      <w:pPr>
        <w:numPr>
          <w:ilvl w:val="0"/>
          <w:numId w:val="2"/>
        </w:numPr>
        <w:jc w:val="both"/>
        <w:rPr>
          <w:rFonts w:ascii="Verdana" w:hAnsi="Verdana"/>
        </w:rPr>
      </w:pPr>
      <w:r w:rsidRPr="002534F1">
        <w:rPr>
          <w:rFonts w:ascii="Verdana" w:hAnsi="Verdana" w:cs="Verdana"/>
          <w:sz w:val="20"/>
          <w:szCs w:val="20"/>
        </w:rPr>
        <w:t xml:space="preserve">Organizator nie ponosi odpowiedzialności za produkty i eksponaty wystawione </w:t>
      </w:r>
      <w:r>
        <w:rPr>
          <w:rFonts w:ascii="Verdana" w:hAnsi="Verdana" w:cs="Verdana"/>
          <w:sz w:val="20"/>
          <w:szCs w:val="20"/>
        </w:rPr>
        <w:br/>
      </w:r>
      <w:r w:rsidRPr="002534F1">
        <w:rPr>
          <w:rFonts w:ascii="Verdana" w:hAnsi="Verdana" w:cs="Verdana"/>
          <w:sz w:val="20"/>
          <w:szCs w:val="20"/>
        </w:rPr>
        <w:t xml:space="preserve">na stoisku handlowym, za uszkodzenia powstałe na osobie (a także osób współpracujących) lub mieniu </w:t>
      </w:r>
      <w:r>
        <w:rPr>
          <w:rFonts w:ascii="Verdana" w:hAnsi="Verdana" w:cs="Verdana"/>
          <w:sz w:val="20"/>
          <w:szCs w:val="20"/>
        </w:rPr>
        <w:t>Wyst</w:t>
      </w:r>
      <w:r w:rsidRPr="002534F1">
        <w:rPr>
          <w:rFonts w:ascii="Verdana" w:hAnsi="Verdana" w:cs="Verdana"/>
          <w:sz w:val="20"/>
          <w:szCs w:val="20"/>
        </w:rPr>
        <w:t xml:space="preserve">awcy przed, po i w trakcie trwania </w:t>
      </w:r>
      <w:r>
        <w:rPr>
          <w:rFonts w:ascii="Verdana" w:hAnsi="Verdana" w:cs="Verdana"/>
          <w:sz w:val="20"/>
          <w:szCs w:val="20"/>
        </w:rPr>
        <w:t>ŚŚK</w:t>
      </w:r>
      <w:r w:rsidRPr="002534F1">
        <w:rPr>
          <w:rFonts w:ascii="Verdana" w:hAnsi="Verdana" w:cs="Verdana"/>
          <w:sz w:val="20"/>
          <w:szCs w:val="20"/>
        </w:rPr>
        <w:t xml:space="preserve">, za szkody powstałe na osobie (a także osób współpracujących) lub mieniu </w:t>
      </w:r>
      <w:r>
        <w:rPr>
          <w:rFonts w:ascii="Verdana" w:hAnsi="Verdana" w:cs="Verdana"/>
          <w:sz w:val="20"/>
          <w:szCs w:val="20"/>
        </w:rPr>
        <w:t>Wysta</w:t>
      </w:r>
      <w:r w:rsidRPr="002534F1">
        <w:rPr>
          <w:rFonts w:ascii="Verdana" w:hAnsi="Verdana" w:cs="Verdana"/>
          <w:sz w:val="20"/>
          <w:szCs w:val="20"/>
        </w:rPr>
        <w:t xml:space="preserve">wcy spowodowane kradzieżą oraz zdarzeniami losowymi takimi jak wichura, deszcze, śnieg, mróz, ogień, eksplozje, zalanie wodą, a także szkody wynikłe z przerwy </w:t>
      </w:r>
      <w:r>
        <w:rPr>
          <w:rFonts w:ascii="Verdana" w:hAnsi="Verdana" w:cs="Verdana"/>
          <w:sz w:val="20"/>
          <w:szCs w:val="20"/>
        </w:rPr>
        <w:br/>
      </w:r>
      <w:r w:rsidRPr="002534F1">
        <w:rPr>
          <w:rFonts w:ascii="Verdana" w:hAnsi="Verdana" w:cs="Verdana"/>
          <w:sz w:val="20"/>
          <w:szCs w:val="20"/>
        </w:rPr>
        <w:t>w dostawie prądu.</w:t>
      </w:r>
      <w:r w:rsidRPr="002534F1">
        <w:rPr>
          <w:rFonts w:ascii="Verdana" w:hAnsi="Verdana"/>
        </w:rPr>
        <w:t xml:space="preserve"> </w:t>
      </w:r>
    </w:p>
    <w:p w14:paraId="60BF514A" w14:textId="77777777" w:rsidR="004F2800" w:rsidRPr="002534F1" w:rsidRDefault="00AA5059" w:rsidP="00225E40">
      <w:pPr>
        <w:numPr>
          <w:ilvl w:val="0"/>
          <w:numId w:val="2"/>
        </w:numPr>
        <w:jc w:val="both"/>
        <w:rPr>
          <w:rFonts w:ascii="Verdana" w:hAnsi="Verdana"/>
        </w:rPr>
      </w:pPr>
      <w:r w:rsidRPr="002534F1">
        <w:rPr>
          <w:rFonts w:ascii="Verdana" w:hAnsi="Verdana" w:cs="Verdana"/>
          <w:sz w:val="20"/>
          <w:szCs w:val="20"/>
        </w:rPr>
        <w:t xml:space="preserve">Po </w:t>
      </w:r>
      <w:r w:rsidR="00EF2943" w:rsidRPr="002534F1">
        <w:rPr>
          <w:rFonts w:ascii="Verdana" w:hAnsi="Verdana" w:cs="Verdana"/>
          <w:sz w:val="20"/>
          <w:szCs w:val="20"/>
        </w:rPr>
        <w:t xml:space="preserve">zakończeniu sprzedaży </w:t>
      </w:r>
      <w:r w:rsidR="008C4980">
        <w:rPr>
          <w:rFonts w:ascii="Verdana" w:hAnsi="Verdana" w:cs="Verdana"/>
          <w:sz w:val="20"/>
          <w:szCs w:val="20"/>
        </w:rPr>
        <w:t>Wystaw</w:t>
      </w:r>
      <w:r w:rsidR="008811FD" w:rsidRPr="002534F1">
        <w:rPr>
          <w:rFonts w:ascii="Verdana" w:hAnsi="Verdana" w:cs="Verdana"/>
          <w:sz w:val="20"/>
          <w:szCs w:val="20"/>
        </w:rPr>
        <w:t>ca</w:t>
      </w:r>
      <w:r w:rsidR="00EF2943" w:rsidRPr="002534F1">
        <w:rPr>
          <w:rFonts w:ascii="Verdana" w:hAnsi="Verdana" w:cs="Verdana"/>
          <w:sz w:val="20"/>
          <w:szCs w:val="20"/>
        </w:rPr>
        <w:t xml:space="preserve"> zobowiązany jest do oddania stoiska wystawienniczego przedstawicielowi Organizatora w takim stanie, w jakim </w:t>
      </w:r>
      <w:r w:rsidR="007F41DC">
        <w:rPr>
          <w:rFonts w:ascii="Verdana" w:hAnsi="Verdana" w:cs="Verdana"/>
          <w:sz w:val="20"/>
          <w:szCs w:val="20"/>
        </w:rPr>
        <w:br/>
      </w:r>
      <w:r w:rsidR="00EF2943" w:rsidRPr="002534F1">
        <w:rPr>
          <w:rFonts w:ascii="Verdana" w:hAnsi="Verdana" w:cs="Verdana"/>
          <w:sz w:val="20"/>
          <w:szCs w:val="20"/>
        </w:rPr>
        <w:t xml:space="preserve">go przyjmował. Stoisko handlowe winno być uprzątnięte (śmieci wyrzucone) </w:t>
      </w:r>
      <w:r w:rsidR="00EF2943" w:rsidRPr="002534F1">
        <w:rPr>
          <w:rFonts w:ascii="Verdana" w:hAnsi="Verdana" w:cs="Verdana"/>
          <w:sz w:val="20"/>
          <w:szCs w:val="20"/>
        </w:rPr>
        <w:br/>
        <w:t>i oczyszczone z naniesionych dekoracji.</w:t>
      </w:r>
    </w:p>
    <w:p w14:paraId="269E6032" w14:textId="77777777" w:rsidR="00CD6D2B" w:rsidRPr="00DB303F" w:rsidRDefault="004F2800" w:rsidP="007F41DC">
      <w:pPr>
        <w:numPr>
          <w:ilvl w:val="0"/>
          <w:numId w:val="2"/>
        </w:numPr>
        <w:jc w:val="both"/>
      </w:pPr>
      <w:r w:rsidRPr="002534F1">
        <w:rPr>
          <w:rFonts w:ascii="Verdana" w:hAnsi="Verdana" w:cs="Verdana"/>
          <w:sz w:val="20"/>
          <w:szCs w:val="20"/>
        </w:rPr>
        <w:t xml:space="preserve">Po zakończeniu sprzedaży </w:t>
      </w:r>
      <w:r w:rsidR="008C4980">
        <w:rPr>
          <w:rFonts w:ascii="Verdana" w:hAnsi="Verdana" w:cs="Verdana"/>
          <w:sz w:val="20"/>
          <w:szCs w:val="20"/>
        </w:rPr>
        <w:t>Wystawca</w:t>
      </w:r>
      <w:r w:rsidR="00EF2943" w:rsidRPr="002534F1">
        <w:rPr>
          <w:rFonts w:ascii="Verdana" w:hAnsi="Verdana" w:cs="Verdana"/>
          <w:sz w:val="20"/>
          <w:szCs w:val="20"/>
        </w:rPr>
        <w:t xml:space="preserve"> </w:t>
      </w:r>
      <w:r w:rsidRPr="002534F1">
        <w:rPr>
          <w:rFonts w:ascii="Verdana" w:hAnsi="Verdana" w:cs="Verdana"/>
          <w:sz w:val="20"/>
          <w:szCs w:val="20"/>
        </w:rPr>
        <w:t>z</w:t>
      </w:r>
      <w:r w:rsidR="008811FD" w:rsidRPr="002534F1">
        <w:rPr>
          <w:rFonts w:ascii="Verdana" w:hAnsi="Verdana" w:cs="Verdana"/>
          <w:sz w:val="20"/>
          <w:szCs w:val="20"/>
        </w:rPr>
        <w:t>obowiązany jest do oddania kluc</w:t>
      </w:r>
      <w:r w:rsidRPr="002534F1">
        <w:rPr>
          <w:rFonts w:ascii="Verdana" w:hAnsi="Verdana" w:cs="Verdana"/>
          <w:sz w:val="20"/>
          <w:szCs w:val="20"/>
        </w:rPr>
        <w:t xml:space="preserve">za </w:t>
      </w:r>
      <w:r w:rsidR="007F41DC">
        <w:rPr>
          <w:rFonts w:ascii="Verdana" w:hAnsi="Verdana" w:cs="Verdana"/>
          <w:sz w:val="20"/>
          <w:szCs w:val="20"/>
        </w:rPr>
        <w:br/>
      </w:r>
      <w:r w:rsidR="008811FD" w:rsidRPr="002534F1">
        <w:rPr>
          <w:rFonts w:ascii="Verdana" w:hAnsi="Verdana" w:cs="Verdana"/>
          <w:sz w:val="20"/>
          <w:szCs w:val="20"/>
        </w:rPr>
        <w:t>o</w:t>
      </w:r>
      <w:r w:rsidRPr="002534F1">
        <w:rPr>
          <w:rFonts w:ascii="Verdana" w:hAnsi="Verdana" w:cs="Verdana"/>
          <w:sz w:val="20"/>
          <w:szCs w:val="20"/>
        </w:rPr>
        <w:t>d</w:t>
      </w:r>
      <w:r w:rsidR="008811FD" w:rsidRPr="002534F1">
        <w:rPr>
          <w:rFonts w:ascii="Verdana" w:hAnsi="Verdana" w:cs="Verdana"/>
          <w:sz w:val="20"/>
          <w:szCs w:val="20"/>
        </w:rPr>
        <w:t xml:space="preserve"> stoiska-domku drewnianego wyznaczonemu pracownikowi Urzędu Gminy Pawłowice.</w:t>
      </w:r>
      <w:r w:rsidRPr="002534F1">
        <w:rPr>
          <w:rFonts w:ascii="Verdana" w:hAnsi="Verdana" w:cs="Verdana"/>
          <w:sz w:val="20"/>
          <w:szCs w:val="20"/>
        </w:rPr>
        <w:t xml:space="preserve"> Klucze należy oddać najpóźniej następnego dnia roboczego</w:t>
      </w:r>
      <w:r w:rsidR="000B27A0" w:rsidRPr="002534F1">
        <w:rPr>
          <w:rFonts w:ascii="Verdana" w:hAnsi="Verdana" w:cs="Verdana"/>
          <w:sz w:val="20"/>
          <w:szCs w:val="20"/>
        </w:rPr>
        <w:t>,</w:t>
      </w:r>
      <w:r w:rsidRPr="007F41DC">
        <w:rPr>
          <w:rFonts w:ascii="Verdana" w:hAnsi="Verdana" w:cs="Verdana"/>
          <w:sz w:val="20"/>
          <w:szCs w:val="20"/>
        </w:rPr>
        <w:t xml:space="preserve"> </w:t>
      </w:r>
      <w:r w:rsidR="007F41DC" w:rsidRPr="007F41DC">
        <w:rPr>
          <w:rFonts w:ascii="Verdana" w:hAnsi="Verdana" w:cs="Verdana"/>
          <w:sz w:val="20"/>
          <w:szCs w:val="20"/>
        </w:rPr>
        <w:br/>
      </w:r>
      <w:r w:rsidRPr="007F41DC">
        <w:rPr>
          <w:rFonts w:ascii="Verdana" w:hAnsi="Verdana" w:cs="Verdana"/>
          <w:sz w:val="20"/>
          <w:szCs w:val="20"/>
        </w:rPr>
        <w:t>do godz. 9:00.</w:t>
      </w:r>
    </w:p>
    <w:p w14:paraId="24DD2F9D" w14:textId="77777777" w:rsidR="00DB303F" w:rsidRPr="002534F1" w:rsidRDefault="00DB303F" w:rsidP="00DB303F">
      <w:pPr>
        <w:ind w:left="717"/>
        <w:jc w:val="both"/>
      </w:pPr>
    </w:p>
    <w:p w14:paraId="54785E85" w14:textId="77777777" w:rsidR="00EF2943" w:rsidRPr="002534F1" w:rsidRDefault="008C4980">
      <w:pPr>
        <w:numPr>
          <w:ilvl w:val="0"/>
          <w:numId w:val="2"/>
        </w:numPr>
        <w:jc w:val="both"/>
      </w:pPr>
      <w:r>
        <w:rPr>
          <w:rFonts w:ascii="Verdana" w:hAnsi="Verdana" w:cs="Verdana"/>
          <w:sz w:val="20"/>
          <w:szCs w:val="20"/>
        </w:rPr>
        <w:lastRenderedPageBreak/>
        <w:t>Wyst</w:t>
      </w:r>
      <w:r w:rsidR="00D275D0" w:rsidRPr="002534F1">
        <w:rPr>
          <w:rFonts w:ascii="Verdana" w:hAnsi="Verdana" w:cs="Verdana"/>
          <w:sz w:val="20"/>
          <w:szCs w:val="20"/>
        </w:rPr>
        <w:t>awcy</w:t>
      </w:r>
      <w:r w:rsidR="00EF2943" w:rsidRPr="002534F1">
        <w:rPr>
          <w:rFonts w:ascii="Verdana" w:hAnsi="Verdana" w:cs="Verdana"/>
          <w:sz w:val="20"/>
          <w:szCs w:val="20"/>
        </w:rPr>
        <w:t xml:space="preserve"> zabrania się:</w:t>
      </w:r>
    </w:p>
    <w:p w14:paraId="28CEEEE8" w14:textId="77777777" w:rsidR="00EF2943" w:rsidRPr="002534F1" w:rsidRDefault="00EF2943" w:rsidP="00B737FF">
      <w:pPr>
        <w:pStyle w:val="Akapitzlist1"/>
        <w:numPr>
          <w:ilvl w:val="0"/>
          <w:numId w:val="15"/>
        </w:numPr>
        <w:spacing w:after="0"/>
        <w:jc w:val="both"/>
      </w:pPr>
      <w:r w:rsidRPr="002534F1">
        <w:rPr>
          <w:rFonts w:ascii="Verdana" w:hAnsi="Verdana" w:cs="Verdana"/>
          <w:sz w:val="20"/>
          <w:szCs w:val="20"/>
        </w:rPr>
        <w:t xml:space="preserve">prowadzenia </w:t>
      </w:r>
      <w:r w:rsidR="00670AED" w:rsidRPr="002534F1">
        <w:rPr>
          <w:rFonts w:ascii="Verdana" w:hAnsi="Verdana" w:cs="Verdana"/>
          <w:sz w:val="20"/>
          <w:szCs w:val="20"/>
        </w:rPr>
        <w:t xml:space="preserve">na terenie </w:t>
      </w:r>
      <w:r w:rsidR="008C4980">
        <w:rPr>
          <w:rFonts w:ascii="Verdana" w:hAnsi="Verdana" w:cs="Verdana"/>
          <w:sz w:val="20"/>
          <w:szCs w:val="20"/>
        </w:rPr>
        <w:t>ŚŚK</w:t>
      </w:r>
      <w:r w:rsidR="00670AED" w:rsidRPr="002534F1">
        <w:rPr>
          <w:rFonts w:ascii="Verdana" w:hAnsi="Verdana" w:cs="Verdana"/>
          <w:sz w:val="20"/>
          <w:szCs w:val="20"/>
        </w:rPr>
        <w:t xml:space="preserve"> </w:t>
      </w:r>
      <w:r w:rsidRPr="002534F1">
        <w:rPr>
          <w:rFonts w:ascii="Verdana" w:hAnsi="Verdana" w:cs="Verdana"/>
          <w:sz w:val="20"/>
          <w:szCs w:val="20"/>
        </w:rPr>
        <w:t>działalności naruszającej porządek i spokój publiczny, dobre obyczaje i uczucia religijne,</w:t>
      </w:r>
    </w:p>
    <w:p w14:paraId="25B004E9" w14:textId="77777777" w:rsidR="00EF2943" w:rsidRPr="002534F1" w:rsidRDefault="00EF2943" w:rsidP="00B737FF">
      <w:pPr>
        <w:pStyle w:val="Akapitzlist1"/>
        <w:numPr>
          <w:ilvl w:val="0"/>
          <w:numId w:val="15"/>
        </w:numPr>
        <w:spacing w:after="0"/>
        <w:jc w:val="both"/>
      </w:pPr>
      <w:r w:rsidRPr="002534F1">
        <w:rPr>
          <w:rFonts w:ascii="Verdana" w:hAnsi="Verdana" w:cs="Verdana"/>
          <w:sz w:val="20"/>
          <w:szCs w:val="20"/>
        </w:rPr>
        <w:t xml:space="preserve">udostępniania stoiska handlowego lub przydzielonego miejsca osobom trzecim </w:t>
      </w:r>
      <w:r w:rsidR="007F41DC">
        <w:rPr>
          <w:rFonts w:ascii="Verdana" w:hAnsi="Verdana" w:cs="Verdana"/>
          <w:sz w:val="20"/>
          <w:szCs w:val="20"/>
        </w:rPr>
        <w:br/>
      </w:r>
      <w:r w:rsidRPr="002534F1">
        <w:rPr>
          <w:rFonts w:ascii="Verdana" w:hAnsi="Verdana" w:cs="Verdana"/>
          <w:sz w:val="20"/>
          <w:szCs w:val="20"/>
        </w:rPr>
        <w:t>bez zgody Organizatora,</w:t>
      </w:r>
    </w:p>
    <w:p w14:paraId="6CB9352F" w14:textId="77777777" w:rsidR="00EF2943" w:rsidRPr="002534F1" w:rsidRDefault="00EF2943" w:rsidP="00B737FF">
      <w:pPr>
        <w:pStyle w:val="Akapitzlist1"/>
        <w:numPr>
          <w:ilvl w:val="0"/>
          <w:numId w:val="15"/>
        </w:numPr>
        <w:spacing w:after="0"/>
        <w:jc w:val="both"/>
      </w:pPr>
      <w:r w:rsidRPr="002534F1">
        <w:rPr>
          <w:rFonts w:ascii="Verdana" w:hAnsi="Verdana" w:cs="Verdana"/>
          <w:sz w:val="20"/>
          <w:szCs w:val="20"/>
        </w:rPr>
        <w:t xml:space="preserve">dokonywania przeróbek w stoisku handlowym, </w:t>
      </w:r>
    </w:p>
    <w:p w14:paraId="183A4469" w14:textId="77777777" w:rsidR="00EF2943" w:rsidRPr="002534F1" w:rsidRDefault="00EF2943" w:rsidP="00B737FF">
      <w:pPr>
        <w:pStyle w:val="Akapitzlist1"/>
        <w:numPr>
          <w:ilvl w:val="0"/>
          <w:numId w:val="15"/>
        </w:numPr>
        <w:spacing w:after="0"/>
        <w:jc w:val="both"/>
      </w:pPr>
      <w:r w:rsidRPr="002534F1">
        <w:rPr>
          <w:rFonts w:ascii="Verdana" w:hAnsi="Verdana" w:cs="Verdana"/>
          <w:sz w:val="20"/>
          <w:szCs w:val="20"/>
        </w:rPr>
        <w:t>używania otwartego ognia,</w:t>
      </w:r>
    </w:p>
    <w:p w14:paraId="0E5F3F32" w14:textId="77777777" w:rsidR="00EF2943" w:rsidRPr="002534F1" w:rsidRDefault="00EF2943" w:rsidP="00B737FF">
      <w:pPr>
        <w:pStyle w:val="Akapitzlist1"/>
        <w:numPr>
          <w:ilvl w:val="0"/>
          <w:numId w:val="15"/>
        </w:numPr>
        <w:spacing w:after="0"/>
        <w:jc w:val="both"/>
      </w:pPr>
      <w:r w:rsidRPr="002534F1">
        <w:rPr>
          <w:rFonts w:ascii="Verdana" w:hAnsi="Verdana" w:cs="Verdana"/>
          <w:sz w:val="20"/>
          <w:szCs w:val="20"/>
        </w:rPr>
        <w:t xml:space="preserve">sprzedaży podróbek produktów oraz produktów, na które </w:t>
      </w:r>
      <w:r w:rsidR="008C4980">
        <w:rPr>
          <w:rFonts w:ascii="Verdana" w:hAnsi="Verdana" w:cs="Verdana"/>
          <w:sz w:val="20"/>
          <w:szCs w:val="20"/>
        </w:rPr>
        <w:t>Wystawca</w:t>
      </w:r>
      <w:r w:rsidRPr="002534F1">
        <w:rPr>
          <w:rFonts w:ascii="Verdana" w:hAnsi="Verdana" w:cs="Verdana"/>
          <w:sz w:val="20"/>
          <w:szCs w:val="20"/>
        </w:rPr>
        <w:t xml:space="preserve"> nie posiada zezwoleń, </w:t>
      </w:r>
    </w:p>
    <w:p w14:paraId="77082CD7" w14:textId="77777777" w:rsidR="00EF2943" w:rsidRPr="002534F1" w:rsidRDefault="00EF2943" w:rsidP="00B737FF">
      <w:pPr>
        <w:pStyle w:val="Akapitzlist1"/>
        <w:numPr>
          <w:ilvl w:val="0"/>
          <w:numId w:val="15"/>
        </w:numPr>
        <w:spacing w:after="0"/>
        <w:jc w:val="both"/>
      </w:pPr>
      <w:r w:rsidRPr="002534F1">
        <w:rPr>
          <w:rFonts w:ascii="Verdana" w:hAnsi="Verdana" w:cs="Verdana"/>
          <w:sz w:val="20"/>
          <w:szCs w:val="20"/>
        </w:rPr>
        <w:t xml:space="preserve">sprzedaży narkotyków, środków psychotropowych oraz produktów pirotechnicznych, </w:t>
      </w:r>
    </w:p>
    <w:p w14:paraId="0FAD1F7B" w14:textId="77777777" w:rsidR="007B12F1" w:rsidRPr="007B12F1" w:rsidRDefault="007B12F1" w:rsidP="007B12F1">
      <w:pPr>
        <w:pStyle w:val="Default"/>
        <w:rPr>
          <w:color w:val="FF0000"/>
        </w:rPr>
      </w:pPr>
    </w:p>
    <w:p w14:paraId="7F9D7065" w14:textId="77777777" w:rsidR="007B12F1" w:rsidRPr="0021012D" w:rsidRDefault="007B12F1" w:rsidP="007B12F1">
      <w:pPr>
        <w:pStyle w:val="Default"/>
        <w:spacing w:after="143"/>
        <w:ind w:left="720"/>
        <w:jc w:val="center"/>
        <w:rPr>
          <w:color w:val="auto"/>
          <w:sz w:val="20"/>
          <w:szCs w:val="20"/>
        </w:rPr>
      </w:pPr>
      <w:r w:rsidRPr="0021012D">
        <w:rPr>
          <w:b/>
          <w:bCs/>
          <w:color w:val="auto"/>
          <w:sz w:val="20"/>
          <w:szCs w:val="20"/>
        </w:rPr>
        <w:t>V. PROMOCJA</w:t>
      </w:r>
    </w:p>
    <w:p w14:paraId="55EDD42B" w14:textId="77777777" w:rsidR="00477466" w:rsidRPr="00477466" w:rsidRDefault="007B12F1" w:rsidP="00477466">
      <w:pPr>
        <w:pStyle w:val="Akapitzlist"/>
        <w:numPr>
          <w:ilvl w:val="0"/>
          <w:numId w:val="16"/>
        </w:numPr>
        <w:jc w:val="both"/>
        <w:rPr>
          <w:rFonts w:ascii="Verdana" w:hAnsi="Verdana"/>
          <w:sz w:val="20"/>
          <w:szCs w:val="20"/>
        </w:rPr>
      </w:pPr>
      <w:r w:rsidRPr="00477466">
        <w:rPr>
          <w:rFonts w:ascii="Verdana" w:hAnsi="Verdana"/>
          <w:sz w:val="20"/>
          <w:szCs w:val="20"/>
        </w:rPr>
        <w:t xml:space="preserve">W czasie trwania </w:t>
      </w:r>
      <w:r w:rsidR="008C4980" w:rsidRPr="00477466">
        <w:rPr>
          <w:rFonts w:ascii="Verdana" w:hAnsi="Verdana"/>
          <w:sz w:val="20"/>
          <w:szCs w:val="20"/>
        </w:rPr>
        <w:t>ŚŚK</w:t>
      </w:r>
      <w:r w:rsidRPr="00477466">
        <w:rPr>
          <w:rFonts w:ascii="Verdana" w:hAnsi="Verdana"/>
          <w:sz w:val="20"/>
          <w:szCs w:val="20"/>
        </w:rPr>
        <w:t xml:space="preserve"> dozwolone jest robienie zdjęć i filmowanie ekspozycji poszczególnych Wystawców, na co Wystawcy wyrażają zgodę poprzez uczestnictwo w </w:t>
      </w:r>
      <w:r w:rsidR="008C4980" w:rsidRPr="00477466">
        <w:rPr>
          <w:rFonts w:ascii="Verdana" w:hAnsi="Verdana"/>
          <w:sz w:val="20"/>
          <w:szCs w:val="20"/>
        </w:rPr>
        <w:t>ŚŚK</w:t>
      </w:r>
      <w:r w:rsidRPr="00477466">
        <w:rPr>
          <w:rFonts w:ascii="Verdana" w:hAnsi="Verdana"/>
          <w:sz w:val="20"/>
          <w:szCs w:val="20"/>
        </w:rPr>
        <w:t xml:space="preserve">. </w:t>
      </w:r>
    </w:p>
    <w:p w14:paraId="1FF14AAB" w14:textId="77777777" w:rsidR="007B12F1" w:rsidRDefault="007B12F1" w:rsidP="00477466">
      <w:pPr>
        <w:pStyle w:val="Akapitzlist"/>
        <w:numPr>
          <w:ilvl w:val="0"/>
          <w:numId w:val="16"/>
        </w:numPr>
        <w:jc w:val="both"/>
        <w:rPr>
          <w:rFonts w:ascii="Verdana" w:hAnsi="Verdana"/>
          <w:sz w:val="20"/>
          <w:szCs w:val="20"/>
        </w:rPr>
      </w:pPr>
      <w:r w:rsidRPr="00477466">
        <w:rPr>
          <w:rFonts w:ascii="Verdana" w:hAnsi="Verdana"/>
          <w:sz w:val="20"/>
          <w:szCs w:val="20"/>
        </w:rPr>
        <w:t xml:space="preserve">Organizator zastrzega sobie prawo do wykonywania zebranego materiału </w:t>
      </w:r>
      <w:r w:rsidRPr="00477466">
        <w:rPr>
          <w:rFonts w:ascii="Verdana" w:hAnsi="Verdana"/>
          <w:sz w:val="20"/>
          <w:szCs w:val="20"/>
        </w:rPr>
        <w:br/>
        <w:t xml:space="preserve">na wielokrotnych polach eksploatacji. </w:t>
      </w:r>
    </w:p>
    <w:p w14:paraId="06CA3BD2" w14:textId="77777777" w:rsidR="00477466" w:rsidRPr="00477466" w:rsidRDefault="00477466" w:rsidP="00477466">
      <w:pPr>
        <w:pStyle w:val="Akapitzlist"/>
        <w:jc w:val="both"/>
        <w:rPr>
          <w:rFonts w:ascii="Verdana" w:hAnsi="Verdana"/>
          <w:sz w:val="20"/>
          <w:szCs w:val="20"/>
        </w:rPr>
      </w:pPr>
    </w:p>
    <w:p w14:paraId="17659586" w14:textId="77777777" w:rsidR="007B12F1" w:rsidRPr="007B12F1" w:rsidRDefault="007B12F1" w:rsidP="007B12F1">
      <w:pPr>
        <w:spacing w:line="360" w:lineRule="auto"/>
      </w:pPr>
    </w:p>
    <w:p w14:paraId="2F25EBEE" w14:textId="77777777" w:rsidR="00EF2943" w:rsidRPr="002534F1" w:rsidRDefault="00EF2943" w:rsidP="00FA55C6">
      <w:pPr>
        <w:numPr>
          <w:ilvl w:val="0"/>
          <w:numId w:val="13"/>
        </w:numPr>
        <w:spacing w:line="360" w:lineRule="auto"/>
        <w:jc w:val="center"/>
      </w:pPr>
      <w:r w:rsidRPr="002534F1">
        <w:rPr>
          <w:rFonts w:ascii="Verdana" w:hAnsi="Verdana" w:cs="Verdana"/>
          <w:b/>
          <w:sz w:val="20"/>
          <w:szCs w:val="20"/>
        </w:rPr>
        <w:t>POSTANOWIENIA KOŃCOWE</w:t>
      </w:r>
    </w:p>
    <w:p w14:paraId="5CD8D06B" w14:textId="77777777" w:rsidR="00EF2943" w:rsidRPr="00477466" w:rsidRDefault="00EF2943" w:rsidP="00477466">
      <w:pPr>
        <w:pStyle w:val="Akapitzlist"/>
        <w:numPr>
          <w:ilvl w:val="0"/>
          <w:numId w:val="17"/>
        </w:numPr>
        <w:jc w:val="both"/>
        <w:rPr>
          <w:rFonts w:ascii="Verdana" w:hAnsi="Verdana"/>
        </w:rPr>
      </w:pPr>
      <w:r w:rsidRPr="00477466">
        <w:rPr>
          <w:rFonts w:ascii="Verdana" w:hAnsi="Verdana" w:cs="Verdana"/>
          <w:sz w:val="20"/>
          <w:szCs w:val="20"/>
        </w:rPr>
        <w:t xml:space="preserve">Poprzez przystąpienie do udziału w </w:t>
      </w:r>
      <w:r w:rsidR="008C4980" w:rsidRPr="00477466">
        <w:rPr>
          <w:rFonts w:ascii="Verdana" w:hAnsi="Verdana" w:cs="Verdana"/>
          <w:sz w:val="20"/>
          <w:szCs w:val="20"/>
        </w:rPr>
        <w:t>ŚŚK Wystawca</w:t>
      </w:r>
      <w:r w:rsidRPr="00477466">
        <w:rPr>
          <w:rFonts w:ascii="Verdana" w:hAnsi="Verdana" w:cs="Verdana"/>
          <w:sz w:val="20"/>
          <w:szCs w:val="20"/>
        </w:rPr>
        <w:t xml:space="preserve"> wyraża zgodę na warunki zawarte w regulaminie</w:t>
      </w:r>
      <w:r w:rsidR="00B737FF" w:rsidRPr="00477466">
        <w:rPr>
          <w:rFonts w:ascii="Verdana" w:hAnsi="Verdana" w:cs="Verdana"/>
          <w:sz w:val="20"/>
          <w:szCs w:val="20"/>
        </w:rPr>
        <w:t xml:space="preserve"> oraz przestrzegania przepisów sanitarnych </w:t>
      </w:r>
      <w:r w:rsidR="00B737FF" w:rsidRPr="00477466">
        <w:rPr>
          <w:rFonts w:ascii="Verdana" w:hAnsi="Verdana" w:cs="Arial"/>
          <w:sz w:val="20"/>
          <w:szCs w:val="20"/>
        </w:rPr>
        <w:t xml:space="preserve">oraz przepisów </w:t>
      </w:r>
      <w:r w:rsidR="00B737FF" w:rsidRPr="00477466">
        <w:rPr>
          <w:rFonts w:ascii="Verdana" w:hAnsi="Verdana" w:cs="Verdana"/>
          <w:sz w:val="20"/>
          <w:szCs w:val="20"/>
        </w:rPr>
        <w:t>ppoż. itp.</w:t>
      </w:r>
    </w:p>
    <w:p w14:paraId="04C0733D" w14:textId="77777777" w:rsidR="00EF2943" w:rsidRPr="002534F1" w:rsidRDefault="00EF2943" w:rsidP="00477466">
      <w:pPr>
        <w:numPr>
          <w:ilvl w:val="0"/>
          <w:numId w:val="17"/>
        </w:numPr>
        <w:jc w:val="both"/>
        <w:rPr>
          <w:rFonts w:ascii="Verdana" w:hAnsi="Verdana"/>
        </w:rPr>
      </w:pPr>
      <w:r w:rsidRPr="002534F1">
        <w:rPr>
          <w:rFonts w:ascii="Verdana" w:hAnsi="Verdana" w:cs="Verdana"/>
          <w:sz w:val="20"/>
          <w:szCs w:val="20"/>
        </w:rPr>
        <w:t>Kwestie natury formalno-prawnej związane ze sprzedażą produktów,</w:t>
      </w:r>
      <w:r w:rsidRPr="002534F1">
        <w:rPr>
          <w:rFonts w:ascii="Verdana" w:hAnsi="Verdana" w:cs="Verdana"/>
          <w:sz w:val="20"/>
          <w:szCs w:val="20"/>
        </w:rPr>
        <w:br/>
        <w:t xml:space="preserve">tj. zezwolenia, koncesje, licencje i podatki leżą wyłącznie po stronie </w:t>
      </w:r>
      <w:r w:rsidR="008C4980">
        <w:rPr>
          <w:rFonts w:ascii="Verdana" w:hAnsi="Verdana" w:cs="Verdana"/>
          <w:sz w:val="20"/>
          <w:szCs w:val="20"/>
        </w:rPr>
        <w:t>Wystawcy</w:t>
      </w:r>
      <w:r w:rsidRPr="002534F1">
        <w:rPr>
          <w:rFonts w:ascii="Verdana" w:hAnsi="Verdana" w:cs="Verdana"/>
          <w:sz w:val="20"/>
          <w:szCs w:val="20"/>
        </w:rPr>
        <w:t>. Wszelkimi ewentualnymi karami nałożonymi na Organizatora, a wynikającymi</w:t>
      </w:r>
      <w:r w:rsidRPr="002534F1">
        <w:rPr>
          <w:rFonts w:ascii="Verdana" w:hAnsi="Verdana" w:cs="Verdana"/>
          <w:sz w:val="20"/>
          <w:szCs w:val="20"/>
        </w:rPr>
        <w:br/>
        <w:t>z nieprzestrzegania przepisów administracyjnych przez</w:t>
      </w:r>
      <w:r w:rsidR="008C4980">
        <w:rPr>
          <w:rFonts w:ascii="Verdana" w:hAnsi="Verdana" w:cs="Verdana"/>
          <w:sz w:val="20"/>
          <w:szCs w:val="20"/>
        </w:rPr>
        <w:t xml:space="preserve"> Wystawcę</w:t>
      </w:r>
      <w:r w:rsidRPr="002534F1">
        <w:rPr>
          <w:rFonts w:ascii="Verdana" w:hAnsi="Verdana" w:cs="Verdana"/>
          <w:sz w:val="20"/>
          <w:szCs w:val="20"/>
        </w:rPr>
        <w:t xml:space="preserve">, zostanie obciążony </w:t>
      </w:r>
      <w:r w:rsidR="008C4980">
        <w:rPr>
          <w:rFonts w:ascii="Verdana" w:hAnsi="Verdana" w:cs="Verdana"/>
          <w:sz w:val="20"/>
          <w:szCs w:val="20"/>
        </w:rPr>
        <w:t>Wyst</w:t>
      </w:r>
      <w:r w:rsidR="008811FD" w:rsidRPr="002534F1">
        <w:rPr>
          <w:rFonts w:ascii="Verdana" w:hAnsi="Verdana" w:cs="Verdana"/>
          <w:sz w:val="20"/>
          <w:szCs w:val="20"/>
        </w:rPr>
        <w:t>awca</w:t>
      </w:r>
      <w:r w:rsidRPr="002534F1">
        <w:rPr>
          <w:rFonts w:ascii="Verdana" w:hAnsi="Verdana" w:cs="Verdana"/>
          <w:sz w:val="20"/>
          <w:szCs w:val="20"/>
        </w:rPr>
        <w:t>.</w:t>
      </w:r>
    </w:p>
    <w:p w14:paraId="6611A0E2" w14:textId="77777777" w:rsidR="00DA7658" w:rsidRPr="002534F1" w:rsidRDefault="00EF2943" w:rsidP="00477466">
      <w:pPr>
        <w:numPr>
          <w:ilvl w:val="0"/>
          <w:numId w:val="17"/>
        </w:numPr>
        <w:jc w:val="both"/>
        <w:rPr>
          <w:rFonts w:ascii="Verdana" w:hAnsi="Verdana"/>
        </w:rPr>
      </w:pPr>
      <w:r w:rsidRPr="002534F1">
        <w:rPr>
          <w:rFonts w:ascii="Verdana" w:hAnsi="Verdana" w:cs="Verdana"/>
          <w:sz w:val="20"/>
          <w:szCs w:val="20"/>
        </w:rPr>
        <w:t xml:space="preserve">Informacje uzyskane od </w:t>
      </w:r>
      <w:r w:rsidR="008C4980">
        <w:rPr>
          <w:rFonts w:ascii="Verdana" w:hAnsi="Verdana" w:cs="Verdana"/>
          <w:sz w:val="20"/>
          <w:szCs w:val="20"/>
        </w:rPr>
        <w:t>Wyst</w:t>
      </w:r>
      <w:r w:rsidR="008811FD" w:rsidRPr="002534F1">
        <w:rPr>
          <w:rFonts w:ascii="Verdana" w:hAnsi="Verdana" w:cs="Verdana"/>
          <w:sz w:val="20"/>
          <w:szCs w:val="20"/>
        </w:rPr>
        <w:t>awcy</w:t>
      </w:r>
      <w:r w:rsidR="00C02978" w:rsidRPr="002534F1">
        <w:rPr>
          <w:rFonts w:ascii="Verdana" w:hAnsi="Verdana" w:cs="Verdana"/>
          <w:sz w:val="20"/>
          <w:szCs w:val="20"/>
        </w:rPr>
        <w:t xml:space="preserve"> </w:t>
      </w:r>
      <w:r w:rsidR="008C4980">
        <w:rPr>
          <w:rFonts w:ascii="Verdana" w:hAnsi="Verdana" w:cs="Verdana"/>
          <w:sz w:val="20"/>
          <w:szCs w:val="20"/>
        </w:rPr>
        <w:t>ŚŚK</w:t>
      </w:r>
      <w:r w:rsidRPr="002534F1">
        <w:rPr>
          <w:rFonts w:ascii="Verdana" w:hAnsi="Verdana" w:cs="Verdana"/>
          <w:sz w:val="20"/>
          <w:szCs w:val="20"/>
        </w:rPr>
        <w:t xml:space="preserve"> za pośrednictwem zgłoszeń będą wykorzystywane do </w:t>
      </w:r>
      <w:r w:rsidR="00C02978" w:rsidRPr="002534F1">
        <w:rPr>
          <w:rFonts w:ascii="Verdana" w:hAnsi="Verdana" w:cs="Verdana"/>
          <w:sz w:val="20"/>
          <w:szCs w:val="20"/>
        </w:rPr>
        <w:t>celów związanych z organizacją</w:t>
      </w:r>
      <w:r w:rsidR="008C4980">
        <w:rPr>
          <w:rFonts w:ascii="Verdana" w:hAnsi="Verdana" w:cs="Verdana"/>
          <w:sz w:val="20"/>
          <w:szCs w:val="20"/>
        </w:rPr>
        <w:t xml:space="preserve"> ŚŚK</w:t>
      </w:r>
      <w:r w:rsidR="00DA7658" w:rsidRPr="002534F1">
        <w:rPr>
          <w:rFonts w:ascii="Verdana" w:hAnsi="Verdana" w:cs="Verdana"/>
          <w:sz w:val="20"/>
          <w:szCs w:val="20"/>
        </w:rPr>
        <w:t>.</w:t>
      </w:r>
      <w:r w:rsidRPr="002534F1">
        <w:rPr>
          <w:rFonts w:ascii="Verdana" w:hAnsi="Verdana" w:cs="Verdana"/>
          <w:sz w:val="20"/>
          <w:szCs w:val="20"/>
        </w:rPr>
        <w:t xml:space="preserve"> </w:t>
      </w:r>
    </w:p>
    <w:p w14:paraId="4D55E102" w14:textId="77777777" w:rsidR="00EF2943" w:rsidRPr="002534F1" w:rsidRDefault="00EF2943" w:rsidP="00477466">
      <w:pPr>
        <w:numPr>
          <w:ilvl w:val="0"/>
          <w:numId w:val="17"/>
        </w:numPr>
        <w:jc w:val="both"/>
        <w:rPr>
          <w:rFonts w:ascii="Verdana" w:hAnsi="Verdana"/>
        </w:rPr>
      </w:pPr>
      <w:r w:rsidRPr="002534F1">
        <w:rPr>
          <w:rFonts w:ascii="Verdana" w:hAnsi="Verdana" w:cs="Verdana"/>
          <w:sz w:val="20"/>
          <w:szCs w:val="20"/>
        </w:rPr>
        <w:t>We wszystkich sprawach nieuregulo</w:t>
      </w:r>
      <w:r w:rsidR="00174F0D">
        <w:rPr>
          <w:rFonts w:ascii="Verdana" w:hAnsi="Verdana" w:cs="Verdana"/>
          <w:sz w:val="20"/>
          <w:szCs w:val="20"/>
        </w:rPr>
        <w:t xml:space="preserve">wanych w niniejszym regulaminie </w:t>
      </w:r>
      <w:r w:rsidRPr="002534F1">
        <w:rPr>
          <w:rFonts w:ascii="Verdana" w:hAnsi="Verdana" w:cs="Verdana"/>
          <w:sz w:val="20"/>
          <w:szCs w:val="20"/>
        </w:rPr>
        <w:t>zastosowanie mają przepisy Kodeksu Cywilnego.</w:t>
      </w:r>
    </w:p>
    <w:p w14:paraId="72A5DA92" w14:textId="77777777" w:rsidR="00EF2943" w:rsidRPr="002534F1" w:rsidRDefault="00EF2943" w:rsidP="00477466">
      <w:pPr>
        <w:numPr>
          <w:ilvl w:val="0"/>
          <w:numId w:val="17"/>
        </w:numPr>
        <w:jc w:val="both"/>
        <w:rPr>
          <w:rFonts w:ascii="Verdana" w:hAnsi="Verdana"/>
        </w:rPr>
      </w:pPr>
      <w:r w:rsidRPr="002534F1">
        <w:rPr>
          <w:rFonts w:ascii="Verdana" w:hAnsi="Verdana" w:cs="Verdana"/>
          <w:sz w:val="20"/>
          <w:szCs w:val="20"/>
        </w:rPr>
        <w:t>Organizator zastrzega sobie pr</w:t>
      </w:r>
      <w:r w:rsidR="00C02978" w:rsidRPr="002534F1">
        <w:rPr>
          <w:rFonts w:ascii="Verdana" w:hAnsi="Verdana" w:cs="Verdana"/>
          <w:sz w:val="20"/>
          <w:szCs w:val="20"/>
        </w:rPr>
        <w:t xml:space="preserve">awo do zmian zasad organizacji </w:t>
      </w:r>
      <w:r w:rsidR="008C4980">
        <w:rPr>
          <w:rFonts w:ascii="Verdana" w:hAnsi="Verdana" w:cs="Verdana"/>
          <w:sz w:val="20"/>
          <w:szCs w:val="20"/>
        </w:rPr>
        <w:t xml:space="preserve">ŚŚK </w:t>
      </w:r>
      <w:r w:rsidRPr="002534F1">
        <w:rPr>
          <w:rFonts w:ascii="Verdana" w:hAnsi="Verdana" w:cs="Verdana"/>
          <w:sz w:val="20"/>
          <w:szCs w:val="20"/>
        </w:rPr>
        <w:t xml:space="preserve">w razie wystąpienia nieprzewidzianych okoliczności. O zmianach Organizator będzie informował </w:t>
      </w:r>
      <w:r w:rsidR="008C4980">
        <w:rPr>
          <w:rFonts w:ascii="Verdana" w:hAnsi="Verdana" w:cs="Verdana"/>
          <w:sz w:val="20"/>
          <w:szCs w:val="20"/>
        </w:rPr>
        <w:t>Wysta</w:t>
      </w:r>
      <w:r w:rsidR="00D275D0" w:rsidRPr="002534F1">
        <w:rPr>
          <w:rFonts w:ascii="Verdana" w:hAnsi="Verdana" w:cs="Verdana"/>
          <w:sz w:val="20"/>
          <w:szCs w:val="20"/>
        </w:rPr>
        <w:t>wców</w:t>
      </w:r>
      <w:r w:rsidRPr="002534F1">
        <w:rPr>
          <w:rFonts w:ascii="Verdana" w:hAnsi="Verdana" w:cs="Verdana"/>
          <w:sz w:val="20"/>
          <w:szCs w:val="20"/>
        </w:rPr>
        <w:t xml:space="preserve"> za pośrednictwem strony internetowej </w:t>
      </w:r>
      <w:hyperlink r:id="rId11" w:history="1">
        <w:r w:rsidR="008C4980" w:rsidRPr="00814947">
          <w:rPr>
            <w:rStyle w:val="Hipercze"/>
            <w:rFonts w:ascii="Verdana" w:hAnsi="Verdana" w:cs="Verdana"/>
            <w:sz w:val="20"/>
            <w:szCs w:val="20"/>
          </w:rPr>
          <w:t>www.pawlowice.pl</w:t>
        </w:r>
      </w:hyperlink>
      <w:r w:rsidR="008C4980">
        <w:rPr>
          <w:rFonts w:ascii="Verdana" w:hAnsi="Verdana" w:cs="Verdana"/>
          <w:sz w:val="20"/>
          <w:szCs w:val="20"/>
        </w:rPr>
        <w:t xml:space="preserve">; </w:t>
      </w:r>
      <w:hyperlink r:id="rId12" w:history="1">
        <w:r w:rsidR="008C4980" w:rsidRPr="00814947">
          <w:rPr>
            <w:rStyle w:val="Hipercze"/>
            <w:rFonts w:ascii="Verdana" w:hAnsi="Verdana" w:cs="Verdana"/>
            <w:sz w:val="20"/>
            <w:szCs w:val="20"/>
          </w:rPr>
          <w:t>www.czwa.odr.net.pl</w:t>
        </w:r>
      </w:hyperlink>
      <w:r w:rsidR="008C4980">
        <w:rPr>
          <w:rFonts w:ascii="Verdana" w:hAnsi="Verdana" w:cs="Verdana"/>
          <w:sz w:val="20"/>
          <w:szCs w:val="20"/>
        </w:rPr>
        <w:t xml:space="preserve"> i </w:t>
      </w:r>
      <w:hyperlink r:id="rId13" w:history="1">
        <w:r w:rsidR="008C4980" w:rsidRPr="00814947">
          <w:rPr>
            <w:rStyle w:val="Hipercze"/>
            <w:rFonts w:ascii="Verdana" w:hAnsi="Verdana" w:cs="Verdana"/>
            <w:sz w:val="20"/>
            <w:szCs w:val="20"/>
          </w:rPr>
          <w:t>www.zabikraj.pl</w:t>
        </w:r>
      </w:hyperlink>
      <w:r w:rsidR="008C4980">
        <w:rPr>
          <w:rFonts w:ascii="Verdana" w:hAnsi="Verdana" w:cs="Verdana"/>
          <w:sz w:val="20"/>
          <w:szCs w:val="20"/>
        </w:rPr>
        <w:t xml:space="preserve"> </w:t>
      </w:r>
      <w:r w:rsidR="0054536E" w:rsidRPr="002534F1">
        <w:rPr>
          <w:rFonts w:ascii="Verdana" w:hAnsi="Verdana" w:cs="Verdana"/>
          <w:sz w:val="20"/>
          <w:szCs w:val="20"/>
        </w:rPr>
        <w:t>.</w:t>
      </w:r>
    </w:p>
    <w:p w14:paraId="5FBF12DD" w14:textId="77777777" w:rsidR="000B27A0" w:rsidRPr="007B12F1" w:rsidRDefault="00EF2943" w:rsidP="00477466">
      <w:pPr>
        <w:numPr>
          <w:ilvl w:val="0"/>
          <w:numId w:val="17"/>
        </w:numPr>
        <w:jc w:val="both"/>
        <w:rPr>
          <w:rFonts w:ascii="Verdana" w:hAnsi="Verdana"/>
          <w:sz w:val="20"/>
          <w:szCs w:val="20"/>
        </w:rPr>
      </w:pPr>
      <w:r w:rsidRPr="002534F1">
        <w:rPr>
          <w:rFonts w:ascii="Verdana" w:hAnsi="Verdana" w:cs="sans-serif"/>
          <w:sz w:val="20"/>
          <w:szCs w:val="20"/>
        </w:rPr>
        <w:t xml:space="preserve">Wykonywanie postanowień ww. Regulaminu powierza się </w:t>
      </w:r>
      <w:r w:rsidR="00B737FF">
        <w:rPr>
          <w:rFonts w:ascii="Verdana" w:hAnsi="Verdana" w:cs="sans-serif"/>
          <w:sz w:val="20"/>
          <w:szCs w:val="20"/>
        </w:rPr>
        <w:t xml:space="preserve">Organizatorom. </w:t>
      </w:r>
    </w:p>
    <w:p w14:paraId="4043A3FE" w14:textId="77777777" w:rsidR="000B27A0" w:rsidRPr="002534F1" w:rsidRDefault="000B27A0">
      <w:pPr>
        <w:jc w:val="both"/>
        <w:rPr>
          <w:rFonts w:ascii="Verdana" w:hAnsi="Verdana" w:cs="Verdana"/>
          <w:b/>
          <w:sz w:val="20"/>
          <w:szCs w:val="20"/>
        </w:rPr>
      </w:pPr>
    </w:p>
    <w:p w14:paraId="7DF71CD7" w14:textId="77777777" w:rsidR="004B052A" w:rsidRPr="002534F1" w:rsidRDefault="004B052A">
      <w:pPr>
        <w:jc w:val="both"/>
        <w:rPr>
          <w:rFonts w:ascii="Verdana" w:hAnsi="Verdana" w:cs="Verdana"/>
          <w:b/>
          <w:sz w:val="20"/>
          <w:szCs w:val="20"/>
        </w:rPr>
      </w:pPr>
    </w:p>
    <w:p w14:paraId="0C1A4E95" w14:textId="77777777" w:rsidR="004B052A" w:rsidRPr="00A4041B" w:rsidRDefault="004B052A">
      <w:pPr>
        <w:jc w:val="both"/>
        <w:rPr>
          <w:rFonts w:ascii="Verdana" w:hAnsi="Verdana" w:cs="Verdana"/>
          <w:b/>
          <w:sz w:val="20"/>
          <w:szCs w:val="20"/>
        </w:rPr>
      </w:pPr>
    </w:p>
    <w:p w14:paraId="684561F3" w14:textId="0CC2D2E3" w:rsidR="00EF2943" w:rsidRPr="008C4980" w:rsidRDefault="004B052A">
      <w:pPr>
        <w:spacing w:line="360" w:lineRule="auto"/>
        <w:jc w:val="both"/>
      </w:pPr>
      <w:r w:rsidRPr="008C4980">
        <w:rPr>
          <w:rFonts w:ascii="Verdana" w:hAnsi="Verdana" w:cs="Verdana"/>
          <w:sz w:val="20"/>
          <w:szCs w:val="20"/>
        </w:rPr>
        <w:t xml:space="preserve">Pawłowice, dnia </w:t>
      </w:r>
      <w:r w:rsidR="00571F12">
        <w:rPr>
          <w:rFonts w:ascii="Verdana" w:hAnsi="Verdana" w:cs="Verdana"/>
          <w:sz w:val="20"/>
          <w:szCs w:val="20"/>
        </w:rPr>
        <w:t>02.04.2025</w:t>
      </w:r>
      <w:r w:rsidR="00EF2943" w:rsidRPr="008C4980">
        <w:rPr>
          <w:rFonts w:ascii="Verdana" w:hAnsi="Verdana" w:cs="Verdana"/>
          <w:sz w:val="20"/>
          <w:szCs w:val="20"/>
        </w:rPr>
        <w:t xml:space="preserve"> r.</w:t>
      </w:r>
    </w:p>
    <w:sectPr w:rsidR="00EF2943" w:rsidRPr="008C4980">
      <w:footerReference w:type="default" r:id="rId14"/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1F0555A" w14:textId="77777777" w:rsidR="00CC0F60" w:rsidRDefault="00CC0F60">
      <w:r>
        <w:separator/>
      </w:r>
    </w:p>
  </w:endnote>
  <w:endnote w:type="continuationSeparator" w:id="0">
    <w:p w14:paraId="49217484" w14:textId="77777777" w:rsidR="00CC0F60" w:rsidRDefault="00CC0F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altName w:val="Lucida Sans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ans-serif">
    <w:altName w:val="Arial"/>
    <w:charset w:val="EE"/>
    <w:family w:val="auto"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6E018A" w14:textId="77777777" w:rsidR="00EF2943" w:rsidRDefault="005F543D">
    <w:pPr>
      <w:pStyle w:val="Stopka"/>
      <w:ind w:right="360"/>
    </w:pPr>
    <w:r>
      <w:rPr>
        <w:noProof/>
        <w:lang w:eastAsia="pl-PL"/>
      </w:rPr>
      <mc:AlternateContent>
        <mc:Choice Requires="wps">
          <w:drawing>
            <wp:anchor distT="0" distB="0" distL="0" distR="0" simplePos="0" relativeHeight="251657728" behindDoc="0" locked="0" layoutInCell="1" allowOverlap="1" wp14:anchorId="750E7BDA" wp14:editId="47B2426C">
              <wp:simplePos x="0" y="0"/>
              <wp:positionH relativeFrom="page">
                <wp:posOffset>6583680</wp:posOffset>
              </wp:positionH>
              <wp:positionV relativeFrom="paragraph">
                <wp:posOffset>635</wp:posOffset>
              </wp:positionV>
              <wp:extent cx="71120" cy="169545"/>
              <wp:effectExtent l="1905" t="635" r="3175" b="1270"/>
              <wp:wrapSquare wrapText="largest"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1120" cy="16954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CAAF630" w14:textId="77777777" w:rsidR="00EF2943" w:rsidRDefault="00EF2943">
                          <w:pPr>
                            <w:pStyle w:val="Stopka"/>
                          </w:pPr>
                          <w:r>
                            <w:rPr>
                              <w:rStyle w:val="Numerstrony"/>
                            </w:rPr>
                            <w:fldChar w:fldCharType="begin"/>
                          </w:r>
                          <w:r>
                            <w:rPr>
                              <w:rStyle w:val="Numerstrony"/>
                            </w:rPr>
                            <w:instrText xml:space="preserve"> PAGE </w:instrText>
                          </w:r>
                          <w:r>
                            <w:rPr>
                              <w:rStyle w:val="Numerstrony"/>
                            </w:rPr>
                            <w:fldChar w:fldCharType="separate"/>
                          </w:r>
                          <w:r w:rsidR="00612760">
                            <w:rPr>
                              <w:rStyle w:val="Numerstrony"/>
                              <w:noProof/>
                            </w:rPr>
                            <w:t>1</w:t>
                          </w:r>
                          <w:r>
                            <w:rPr>
                              <w:rStyle w:val="Numerstrony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2540" tIns="2540" rIns="2540" bIns="25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<w:pict>
            <v:shapetype w14:anchorId="750E7BDA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518.4pt;margin-top:.05pt;width:5.6pt;height:13.35pt;z-index:2516577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" stroked="f">
              <v:textbox inset=".2pt,.2pt,.2pt,.2pt">
                <w:txbxContent>
                  <w:p w14:paraId="1CAAF630" w14:textId="77777777" w:rsidR="00EF2943" w:rsidRDefault="00EF2943">
                    <w:pPr>
                      <w:pStyle w:val="Stopka"/>
                    </w:pPr>
                    <w:r>
                      <w:rPr>
                        <w:rStyle w:val="Numerstrony"/>
                      </w:rPr>
                      <w:fldChar w:fldCharType="begin"/>
                    </w:r>
                    <w:r>
                      <w:rPr>
                        <w:rStyle w:val="Numerstrony"/>
                      </w:rPr>
                      <w:instrText xml:space="preserve"> PAGE </w:instrText>
                    </w:r>
                    <w:r>
                      <w:rPr>
                        <w:rStyle w:val="Numerstrony"/>
                      </w:rPr>
                      <w:fldChar w:fldCharType="separate"/>
                    </w:r>
                    <w:r w:rsidR="00612760">
                      <w:rPr>
                        <w:rStyle w:val="Numerstrony"/>
                        <w:noProof/>
                      </w:rPr>
                      <w:t>1</w:t>
                    </w:r>
                    <w:r>
                      <w:rPr>
                        <w:rStyle w:val="Numerstrony"/>
                      </w:rPr>
                      <w:fldChar w:fldCharType="end"/>
                    </w:r>
                  </w:p>
                </w:txbxContent>
              </v:textbox>
              <w10:wrap type="square" side="largest" anchorx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59C8F2D" w14:textId="77777777" w:rsidR="00CC0F60" w:rsidRDefault="00CC0F60">
      <w:r>
        <w:separator/>
      </w:r>
    </w:p>
  </w:footnote>
  <w:footnote w:type="continuationSeparator" w:id="0">
    <w:p w14:paraId="7D746661" w14:textId="77777777" w:rsidR="00CC0F60" w:rsidRDefault="00CC0F6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Verdana" w:hAnsi="Verdana" w:cs="Verdana"/>
        <w:b w:val="0"/>
        <w:sz w:val="20"/>
        <w:szCs w:val="20"/>
      </w:rPr>
    </w:lvl>
  </w:abstractNum>
  <w:abstractNum w:abstractNumId="1" w15:restartNumberingAfterBreak="0">
    <w:nsid w:val="00000002"/>
    <w:multiLevelType w:val="singleLevel"/>
    <w:tmpl w:val="0E7061D4"/>
    <w:name w:val="WW8Num2"/>
    <w:lvl w:ilvl="0">
      <w:start w:val="1"/>
      <w:numFmt w:val="decimal"/>
      <w:lvlText w:val="%1."/>
      <w:lvlJc w:val="left"/>
      <w:pPr>
        <w:tabs>
          <w:tab w:val="num" w:pos="717"/>
        </w:tabs>
        <w:ind w:left="717" w:hanging="360"/>
      </w:pPr>
      <w:rPr>
        <w:rFonts w:ascii="Verdana" w:hAnsi="Verdana" w:cs="Verdana"/>
        <w:b w:val="0"/>
        <w:color w:val="auto"/>
        <w:sz w:val="20"/>
        <w:szCs w:val="20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Verdana" w:hAnsi="Verdana" w:cs="Verdana"/>
        <w:sz w:val="20"/>
        <w:szCs w:val="20"/>
      </w:rPr>
    </w:lvl>
  </w:abstractNum>
  <w:abstractNum w:abstractNumId="3" w15:restartNumberingAfterBreak="0">
    <w:nsid w:val="00000004"/>
    <w:multiLevelType w:val="singleLevel"/>
    <w:tmpl w:val="000000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Verdana" w:hAnsi="Verdana" w:cs="Verdana"/>
        <w:sz w:val="20"/>
        <w:szCs w:val="20"/>
      </w:rPr>
    </w:lvl>
  </w:abstractNum>
  <w:abstractNum w:abstractNumId="4" w15:restartNumberingAfterBreak="0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Verdana" w:hAnsi="Verdana" w:cs="Verdana"/>
        <w:sz w:val="20"/>
        <w:szCs w:val="20"/>
      </w:rPr>
    </w:lvl>
  </w:abstractNum>
  <w:abstractNum w:abstractNumId="5" w15:restartNumberingAfterBreak="0">
    <w:nsid w:val="00000006"/>
    <w:multiLevelType w:val="singleLevel"/>
    <w:tmpl w:val="C18A798C"/>
    <w:lvl w:ilvl="0">
      <w:start w:val="1"/>
      <w:numFmt w:val="lowerLetter"/>
      <w:lvlText w:val="%1."/>
      <w:lvlJc w:val="left"/>
      <w:pPr>
        <w:ind w:left="720" w:hanging="360"/>
      </w:pPr>
      <w:rPr>
        <w:sz w:val="20"/>
        <w:szCs w:val="20"/>
      </w:rPr>
    </w:lvl>
  </w:abstractNum>
  <w:abstractNum w:abstractNumId="6" w15:restartNumberingAfterBreak="0">
    <w:nsid w:val="00000007"/>
    <w:multiLevelType w:val="singleLevel"/>
    <w:tmpl w:val="EA206716"/>
    <w:name w:val="WW8Num7"/>
    <w:lvl w:ilvl="0">
      <w:start w:val="2"/>
      <w:numFmt w:val="upperRoman"/>
      <w:lvlText w:val="%1."/>
      <w:lvlJc w:val="left"/>
      <w:pPr>
        <w:tabs>
          <w:tab w:val="num" w:pos="397"/>
        </w:tabs>
        <w:ind w:left="720" w:hanging="720"/>
      </w:pPr>
      <w:rPr>
        <w:rFonts w:ascii="Verdana" w:hAnsi="Verdana" w:hint="default"/>
        <w:b/>
        <w:color w:val="auto"/>
        <w:sz w:val="20"/>
        <w:szCs w:val="20"/>
      </w:rPr>
    </w:lvl>
  </w:abstractNum>
  <w:abstractNum w:abstractNumId="7" w15:restartNumberingAfterBreak="0">
    <w:nsid w:val="00000008"/>
    <w:multiLevelType w:val="multilevel"/>
    <w:tmpl w:val="00000008"/>
    <w:name w:val="WW8Num8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/>
        <w:sz w:val="24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8" w15:restartNumberingAfterBreak="0">
    <w:nsid w:val="00000009"/>
    <w:multiLevelType w:val="multilevel"/>
    <w:tmpl w:val="00000009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9" w15:restartNumberingAfterBreak="0">
    <w:nsid w:val="037E2A0A"/>
    <w:multiLevelType w:val="hybridMultilevel"/>
    <w:tmpl w:val="A284404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87AC5E1A">
      <w:start w:val="1"/>
      <w:numFmt w:val="lowerLetter"/>
      <w:lvlText w:val="%2."/>
      <w:lvlJc w:val="left"/>
      <w:pPr>
        <w:ind w:left="1440" w:hanging="360"/>
      </w:pPr>
      <w:rPr>
        <w:sz w:val="20"/>
        <w:szCs w:val="20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3694525"/>
    <w:multiLevelType w:val="multilevel"/>
    <w:tmpl w:val="E334CB46"/>
    <w:lvl w:ilvl="0">
      <w:start w:val="1"/>
      <w:numFmt w:val="lowerLetter"/>
      <w:lvlText w:val="%1."/>
      <w:lvlJc w:val="left"/>
      <w:pPr>
        <w:tabs>
          <w:tab w:val="num" w:pos="0"/>
        </w:tabs>
        <w:ind w:left="720" w:hanging="360"/>
      </w:pPr>
      <w:rPr>
        <w:sz w:val="24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11" w15:restartNumberingAfterBreak="0">
    <w:nsid w:val="14FB0AA3"/>
    <w:multiLevelType w:val="hybridMultilevel"/>
    <w:tmpl w:val="687849D4"/>
    <w:name w:val="WW8Num72"/>
    <w:lvl w:ilvl="0" w:tplc="7296560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AD63078"/>
    <w:multiLevelType w:val="singleLevel"/>
    <w:tmpl w:val="000000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Verdana" w:hAnsi="Verdana" w:cs="Verdana"/>
        <w:sz w:val="20"/>
        <w:szCs w:val="20"/>
      </w:rPr>
    </w:lvl>
  </w:abstractNum>
  <w:abstractNum w:abstractNumId="13" w15:restartNumberingAfterBreak="0">
    <w:nsid w:val="27D96BBA"/>
    <w:multiLevelType w:val="hybridMultilevel"/>
    <w:tmpl w:val="38D00EA8"/>
    <w:lvl w:ilvl="0" w:tplc="E7C638A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A164123"/>
    <w:multiLevelType w:val="hybridMultilevel"/>
    <w:tmpl w:val="7FD6C1EC"/>
    <w:name w:val="WW8Num73"/>
    <w:lvl w:ilvl="0" w:tplc="0038DE34">
      <w:start w:val="6"/>
      <w:numFmt w:val="upperRoman"/>
      <w:lvlText w:val="%1."/>
      <w:lvlJc w:val="left"/>
      <w:pPr>
        <w:tabs>
          <w:tab w:val="num" w:pos="397"/>
        </w:tabs>
        <w:ind w:left="720" w:hanging="720"/>
      </w:pPr>
      <w:rPr>
        <w:rFonts w:ascii="Verdana" w:hAnsi="Verdana" w:hint="default"/>
        <w:b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06D1989"/>
    <w:multiLevelType w:val="hybridMultilevel"/>
    <w:tmpl w:val="B7E07F98"/>
    <w:name w:val="WW8Num12"/>
    <w:lvl w:ilvl="0" w:tplc="E4042BE6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Verdana" w:hAnsi="Verdana" w:cs="Verdana" w:hint="default"/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0F650A5"/>
    <w:multiLevelType w:val="hybridMultilevel"/>
    <w:tmpl w:val="6B621F6C"/>
    <w:lvl w:ilvl="0" w:tplc="8D22FBFA">
      <w:start w:val="1"/>
      <w:numFmt w:val="decimal"/>
      <w:lvlText w:val="%1."/>
      <w:lvlJc w:val="left"/>
      <w:pPr>
        <w:ind w:left="720" w:hanging="360"/>
      </w:pPr>
      <w:rPr>
        <w:rFonts w:cs="Verdana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6"/>
  </w:num>
  <w:num w:numId="12">
    <w:abstractNumId w:val="11"/>
  </w:num>
  <w:num w:numId="13">
    <w:abstractNumId w:val="14"/>
  </w:num>
  <w:num w:numId="14">
    <w:abstractNumId w:val="15"/>
  </w:num>
  <w:num w:numId="15">
    <w:abstractNumId w:val="10"/>
  </w:num>
  <w:num w:numId="16">
    <w:abstractNumId w:val="13"/>
  </w:num>
  <w:num w:numId="1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3A78"/>
    <w:rsid w:val="000710F2"/>
    <w:rsid w:val="00087A0A"/>
    <w:rsid w:val="000929CF"/>
    <w:rsid w:val="00096F2E"/>
    <w:rsid w:val="000A06CC"/>
    <w:rsid w:val="000A09CD"/>
    <w:rsid w:val="000B27A0"/>
    <w:rsid w:val="000C0E12"/>
    <w:rsid w:val="000E1254"/>
    <w:rsid w:val="000F28B2"/>
    <w:rsid w:val="0012505A"/>
    <w:rsid w:val="001335DD"/>
    <w:rsid w:val="00155432"/>
    <w:rsid w:val="001655FB"/>
    <w:rsid w:val="00174F0D"/>
    <w:rsid w:val="001A467D"/>
    <w:rsid w:val="001A5614"/>
    <w:rsid w:val="001A5BC2"/>
    <w:rsid w:val="001D7892"/>
    <w:rsid w:val="0021012D"/>
    <w:rsid w:val="00213DAA"/>
    <w:rsid w:val="00223A78"/>
    <w:rsid w:val="00225E40"/>
    <w:rsid w:val="00247985"/>
    <w:rsid w:val="002534F1"/>
    <w:rsid w:val="00277673"/>
    <w:rsid w:val="0028438A"/>
    <w:rsid w:val="002B3517"/>
    <w:rsid w:val="003038F2"/>
    <w:rsid w:val="0033071B"/>
    <w:rsid w:val="00355FE9"/>
    <w:rsid w:val="00356AC4"/>
    <w:rsid w:val="00396432"/>
    <w:rsid w:val="003A15C7"/>
    <w:rsid w:val="003B3A37"/>
    <w:rsid w:val="003B5601"/>
    <w:rsid w:val="003E2E36"/>
    <w:rsid w:val="003F74CE"/>
    <w:rsid w:val="0040108C"/>
    <w:rsid w:val="004138EE"/>
    <w:rsid w:val="00451777"/>
    <w:rsid w:val="00477466"/>
    <w:rsid w:val="00481D12"/>
    <w:rsid w:val="004A19C3"/>
    <w:rsid w:val="004B052A"/>
    <w:rsid w:val="004B1FB1"/>
    <w:rsid w:val="004D2947"/>
    <w:rsid w:val="004D3F8A"/>
    <w:rsid w:val="004D5419"/>
    <w:rsid w:val="004F2800"/>
    <w:rsid w:val="004F2DBA"/>
    <w:rsid w:val="005105E4"/>
    <w:rsid w:val="0054536E"/>
    <w:rsid w:val="005552F0"/>
    <w:rsid w:val="00571F12"/>
    <w:rsid w:val="005812AF"/>
    <w:rsid w:val="00591093"/>
    <w:rsid w:val="00595F2F"/>
    <w:rsid w:val="005A7BC6"/>
    <w:rsid w:val="005F543D"/>
    <w:rsid w:val="00612760"/>
    <w:rsid w:val="00620AF2"/>
    <w:rsid w:val="00640438"/>
    <w:rsid w:val="00641E11"/>
    <w:rsid w:val="00670AED"/>
    <w:rsid w:val="006A29C9"/>
    <w:rsid w:val="006B3467"/>
    <w:rsid w:val="006B6641"/>
    <w:rsid w:val="00707F3D"/>
    <w:rsid w:val="0075460E"/>
    <w:rsid w:val="007A3FD5"/>
    <w:rsid w:val="007B12F1"/>
    <w:rsid w:val="007D3EF9"/>
    <w:rsid w:val="007E1A53"/>
    <w:rsid w:val="007F41DC"/>
    <w:rsid w:val="007F48A0"/>
    <w:rsid w:val="008503D0"/>
    <w:rsid w:val="00861949"/>
    <w:rsid w:val="008775C5"/>
    <w:rsid w:val="008811FD"/>
    <w:rsid w:val="00894515"/>
    <w:rsid w:val="008C2331"/>
    <w:rsid w:val="008C4980"/>
    <w:rsid w:val="008E5FBC"/>
    <w:rsid w:val="008F3EAE"/>
    <w:rsid w:val="008F5E2D"/>
    <w:rsid w:val="00913C62"/>
    <w:rsid w:val="00934A21"/>
    <w:rsid w:val="009356AD"/>
    <w:rsid w:val="00957998"/>
    <w:rsid w:val="00961DEE"/>
    <w:rsid w:val="0096568E"/>
    <w:rsid w:val="00970B05"/>
    <w:rsid w:val="00972395"/>
    <w:rsid w:val="00977FEF"/>
    <w:rsid w:val="009B51A9"/>
    <w:rsid w:val="009E23CC"/>
    <w:rsid w:val="00A365FB"/>
    <w:rsid w:val="00A4041B"/>
    <w:rsid w:val="00A433C8"/>
    <w:rsid w:val="00A85C58"/>
    <w:rsid w:val="00AA5059"/>
    <w:rsid w:val="00B14CBE"/>
    <w:rsid w:val="00B40D52"/>
    <w:rsid w:val="00B42302"/>
    <w:rsid w:val="00B527CC"/>
    <w:rsid w:val="00B737FF"/>
    <w:rsid w:val="00B74E18"/>
    <w:rsid w:val="00B80A3F"/>
    <w:rsid w:val="00B93FE3"/>
    <w:rsid w:val="00BA3F9E"/>
    <w:rsid w:val="00C02978"/>
    <w:rsid w:val="00C16D0D"/>
    <w:rsid w:val="00C72BB2"/>
    <w:rsid w:val="00C82053"/>
    <w:rsid w:val="00C8707E"/>
    <w:rsid w:val="00C92128"/>
    <w:rsid w:val="00CC0F60"/>
    <w:rsid w:val="00CD1E09"/>
    <w:rsid w:val="00CD6D2B"/>
    <w:rsid w:val="00CE1F49"/>
    <w:rsid w:val="00CF6646"/>
    <w:rsid w:val="00D042A6"/>
    <w:rsid w:val="00D162F1"/>
    <w:rsid w:val="00D2059D"/>
    <w:rsid w:val="00D275D0"/>
    <w:rsid w:val="00D8639F"/>
    <w:rsid w:val="00D903C0"/>
    <w:rsid w:val="00DA7658"/>
    <w:rsid w:val="00DB303F"/>
    <w:rsid w:val="00DB51A4"/>
    <w:rsid w:val="00DC1ADD"/>
    <w:rsid w:val="00DF3761"/>
    <w:rsid w:val="00E1256E"/>
    <w:rsid w:val="00E303AB"/>
    <w:rsid w:val="00E3204E"/>
    <w:rsid w:val="00E4584B"/>
    <w:rsid w:val="00E56999"/>
    <w:rsid w:val="00E6462C"/>
    <w:rsid w:val="00E65493"/>
    <w:rsid w:val="00E94D22"/>
    <w:rsid w:val="00EB0BED"/>
    <w:rsid w:val="00EB7697"/>
    <w:rsid w:val="00EC2FD5"/>
    <w:rsid w:val="00EE0D79"/>
    <w:rsid w:val="00EF2943"/>
    <w:rsid w:val="00EF528D"/>
    <w:rsid w:val="00F510AF"/>
    <w:rsid w:val="00F51372"/>
    <w:rsid w:val="00F83188"/>
    <w:rsid w:val="00F96698"/>
    <w:rsid w:val="00FA29F7"/>
    <w:rsid w:val="00FA3261"/>
    <w:rsid w:val="00FA52D1"/>
    <w:rsid w:val="00FA55C6"/>
    <w:rsid w:val="00FE7C0B"/>
    <w:rsid w:val="00FF35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4324CDB0"/>
  <w15:docId w15:val="{39418112-7FAE-4A9C-9B57-E25CE747CD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pPr>
      <w:suppressAutoHyphens/>
    </w:pPr>
    <w:rPr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Pr>
      <w:rFonts w:ascii="Verdana" w:hAnsi="Verdana" w:cs="Verdana"/>
      <w:b w:val="0"/>
      <w:sz w:val="20"/>
      <w:szCs w:val="20"/>
    </w:rPr>
  </w:style>
  <w:style w:type="character" w:customStyle="1" w:styleId="WW8Num2z0">
    <w:name w:val="WW8Num2z0"/>
    <w:rPr>
      <w:rFonts w:ascii="Verdana" w:hAnsi="Verdana" w:cs="Verdana"/>
      <w:sz w:val="20"/>
      <w:szCs w:val="20"/>
    </w:rPr>
  </w:style>
  <w:style w:type="character" w:customStyle="1" w:styleId="WW8Num3z0">
    <w:name w:val="WW8Num3z0"/>
    <w:rPr>
      <w:rFonts w:ascii="Verdana" w:hAnsi="Verdana" w:cs="Verdana"/>
      <w:sz w:val="20"/>
      <w:szCs w:val="20"/>
    </w:rPr>
  </w:style>
  <w:style w:type="character" w:customStyle="1" w:styleId="WW8Num4z0">
    <w:name w:val="WW8Num4z0"/>
    <w:rPr>
      <w:rFonts w:ascii="Verdana" w:hAnsi="Verdana" w:cs="Verdana"/>
      <w:sz w:val="20"/>
      <w:szCs w:val="20"/>
    </w:rPr>
  </w:style>
  <w:style w:type="character" w:customStyle="1" w:styleId="WW8Num5z0">
    <w:name w:val="WW8Num5z0"/>
    <w:rPr>
      <w:rFonts w:ascii="Verdana" w:hAnsi="Verdana" w:cs="Verdana"/>
      <w:sz w:val="20"/>
      <w:szCs w:val="20"/>
    </w:rPr>
  </w:style>
  <w:style w:type="character" w:customStyle="1" w:styleId="WW8Num6z0">
    <w:name w:val="WW8Num6z0"/>
  </w:style>
  <w:style w:type="character" w:customStyle="1" w:styleId="WW8Num7z0">
    <w:name w:val="WW8Num7z0"/>
    <w:rPr>
      <w:rFonts w:hint="default"/>
    </w:rPr>
  </w:style>
  <w:style w:type="character" w:customStyle="1" w:styleId="WW8Num8z0">
    <w:name w:val="WW8Num8z0"/>
    <w:rPr>
      <w:rFonts w:ascii="Symbol" w:hAnsi="Symbol" w:cs="Symbol"/>
      <w:sz w:val="24"/>
    </w:rPr>
  </w:style>
  <w:style w:type="character" w:customStyle="1" w:styleId="WW8Num8z1">
    <w:name w:val="WW8Num8z1"/>
    <w:rPr>
      <w:rFonts w:ascii="Courier New" w:hAnsi="Courier New" w:cs="Courier New"/>
    </w:rPr>
  </w:style>
  <w:style w:type="character" w:customStyle="1" w:styleId="WW8Num8z2">
    <w:name w:val="WW8Num8z2"/>
    <w:rPr>
      <w:rFonts w:ascii="Wingdings" w:hAnsi="Wingdings" w:cs="Wingdings"/>
    </w:rPr>
  </w:style>
  <w:style w:type="character" w:customStyle="1" w:styleId="WW8Num8z3">
    <w:name w:val="WW8Num8z3"/>
    <w:rPr>
      <w:rFonts w:ascii="Symbol" w:hAnsi="Symbol" w:cs="Symbol"/>
    </w:rPr>
  </w:style>
  <w:style w:type="character" w:customStyle="1" w:styleId="WW8Num9z0">
    <w:name w:val="WW8Num9z0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10z0">
    <w:name w:val="WW8Num10z0"/>
    <w:rPr>
      <w:rFonts w:hint="default"/>
    </w:rPr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  <w:rPr>
      <w:rFonts w:hint="default"/>
    </w:rPr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  <w:rPr>
      <w:rFonts w:hint="default"/>
    </w:rPr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  <w:rPr>
      <w:rFonts w:hint="default"/>
    </w:rPr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  <w:rPr>
      <w:rFonts w:hint="default"/>
    </w:rPr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  <w:rPr>
      <w:rFonts w:hint="default"/>
    </w:rPr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  <w:rPr>
      <w:rFonts w:hint="default"/>
    </w:rPr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  <w:rPr>
      <w:rFonts w:hint="default"/>
    </w:rPr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  <w:rPr>
      <w:rFonts w:hint="default"/>
    </w:rPr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0">
    <w:name w:val="WW8Num23z0"/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  <w:rPr>
      <w:rFonts w:hint="default"/>
    </w:rPr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  <w:rPr>
      <w:rFonts w:hint="default"/>
    </w:rPr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  <w:rPr>
      <w:rFonts w:hint="default"/>
    </w:rPr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  <w:rPr>
      <w:rFonts w:hint="default"/>
    </w:rPr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Domylnaczcionkaakapitu1">
    <w:name w:val="Domyślna czcionka akapitu1"/>
  </w:style>
  <w:style w:type="character" w:styleId="Hipercze">
    <w:name w:val="Hyperlink"/>
    <w:rPr>
      <w:color w:val="0000FF"/>
      <w:u w:val="single"/>
    </w:rPr>
  </w:style>
  <w:style w:type="character" w:styleId="Numerstrony">
    <w:name w:val="page number"/>
    <w:basedOn w:val="Domylnaczcionkaakapitu1"/>
  </w:style>
  <w:style w:type="character" w:customStyle="1" w:styleId="ListLabel13">
    <w:name w:val="ListLabel 13"/>
    <w:rPr>
      <w:rFonts w:ascii="Times New Roman" w:hAnsi="Times New Roman" w:cs="Symbol"/>
      <w:sz w:val="24"/>
    </w:rPr>
  </w:style>
  <w:style w:type="character" w:customStyle="1" w:styleId="ListLabel14">
    <w:name w:val="ListLabel 14"/>
    <w:rPr>
      <w:rFonts w:cs="Courier New"/>
    </w:rPr>
  </w:style>
  <w:style w:type="character" w:customStyle="1" w:styleId="ListLabel15">
    <w:name w:val="ListLabel 15"/>
    <w:rPr>
      <w:rFonts w:cs="Wingdings"/>
    </w:rPr>
  </w:style>
  <w:style w:type="character" w:customStyle="1" w:styleId="ListLabel16">
    <w:name w:val="ListLabel 16"/>
    <w:rPr>
      <w:rFonts w:cs="Symbol"/>
    </w:rPr>
  </w:style>
  <w:style w:type="character" w:customStyle="1" w:styleId="ListLabel17">
    <w:name w:val="ListLabel 17"/>
    <w:rPr>
      <w:rFonts w:cs="Courier New"/>
    </w:rPr>
  </w:style>
  <w:style w:type="character" w:customStyle="1" w:styleId="ListLabel18">
    <w:name w:val="ListLabel 18"/>
    <w:rPr>
      <w:rFonts w:cs="Wingdings"/>
    </w:rPr>
  </w:style>
  <w:style w:type="character" w:customStyle="1" w:styleId="ListLabel19">
    <w:name w:val="ListLabel 19"/>
    <w:rPr>
      <w:rFonts w:cs="Symbol"/>
    </w:rPr>
  </w:style>
  <w:style w:type="character" w:customStyle="1" w:styleId="ListLabel20">
    <w:name w:val="ListLabel 20"/>
    <w:rPr>
      <w:rFonts w:cs="Courier New"/>
    </w:rPr>
  </w:style>
  <w:style w:type="character" w:customStyle="1" w:styleId="ListLabel21">
    <w:name w:val="ListLabel 21"/>
    <w:rPr>
      <w:rFonts w:cs="Wingdings"/>
    </w:rPr>
  </w:style>
  <w:style w:type="character" w:customStyle="1" w:styleId="ListLabel31">
    <w:name w:val="ListLabel 31"/>
    <w:rPr>
      <w:rFonts w:ascii="Times New Roman" w:hAnsi="Times New Roman" w:cs="Symbol"/>
      <w:sz w:val="24"/>
    </w:rPr>
  </w:style>
  <w:style w:type="character" w:customStyle="1" w:styleId="ListLabel32">
    <w:name w:val="ListLabel 32"/>
    <w:rPr>
      <w:rFonts w:cs="Courier New"/>
    </w:rPr>
  </w:style>
  <w:style w:type="character" w:customStyle="1" w:styleId="ListLabel33">
    <w:name w:val="ListLabel 33"/>
    <w:rPr>
      <w:rFonts w:cs="Wingdings"/>
    </w:rPr>
  </w:style>
  <w:style w:type="character" w:customStyle="1" w:styleId="ListLabel34">
    <w:name w:val="ListLabel 34"/>
    <w:rPr>
      <w:rFonts w:cs="Symbol"/>
    </w:rPr>
  </w:style>
  <w:style w:type="character" w:customStyle="1" w:styleId="ListLabel35">
    <w:name w:val="ListLabel 35"/>
    <w:rPr>
      <w:rFonts w:cs="Courier New"/>
    </w:rPr>
  </w:style>
  <w:style w:type="character" w:customStyle="1" w:styleId="ListLabel36">
    <w:name w:val="ListLabel 36"/>
    <w:rPr>
      <w:rFonts w:cs="Wingdings"/>
    </w:rPr>
  </w:style>
  <w:style w:type="character" w:customStyle="1" w:styleId="ListLabel37">
    <w:name w:val="ListLabel 37"/>
    <w:rPr>
      <w:rFonts w:cs="Symbol"/>
    </w:rPr>
  </w:style>
  <w:style w:type="character" w:customStyle="1" w:styleId="ListLabel38">
    <w:name w:val="ListLabel 38"/>
    <w:rPr>
      <w:rFonts w:cs="Courier New"/>
    </w:rPr>
  </w:style>
  <w:style w:type="character" w:customStyle="1" w:styleId="ListLabel39">
    <w:name w:val="ListLabel 39"/>
    <w:rPr>
      <w:rFonts w:cs="Wingdings"/>
    </w:rPr>
  </w:style>
  <w:style w:type="character" w:customStyle="1" w:styleId="ListLabel40">
    <w:name w:val="ListLabel 40"/>
    <w:rPr>
      <w:rFonts w:ascii="Times New Roman" w:hAnsi="Times New Roman" w:cs="Symbol"/>
      <w:sz w:val="24"/>
    </w:rPr>
  </w:style>
  <w:style w:type="character" w:customStyle="1" w:styleId="ListLabel41">
    <w:name w:val="ListLabel 41"/>
    <w:rPr>
      <w:rFonts w:cs="Courier New"/>
    </w:rPr>
  </w:style>
  <w:style w:type="character" w:customStyle="1" w:styleId="ListLabel42">
    <w:name w:val="ListLabel 42"/>
    <w:rPr>
      <w:rFonts w:cs="Wingdings"/>
    </w:rPr>
  </w:style>
  <w:style w:type="character" w:customStyle="1" w:styleId="ListLabel43">
    <w:name w:val="ListLabel 43"/>
    <w:rPr>
      <w:rFonts w:cs="Symbol"/>
    </w:rPr>
  </w:style>
  <w:style w:type="character" w:customStyle="1" w:styleId="ListLabel44">
    <w:name w:val="ListLabel 44"/>
    <w:rPr>
      <w:rFonts w:cs="Courier New"/>
    </w:rPr>
  </w:style>
  <w:style w:type="character" w:customStyle="1" w:styleId="ListLabel45">
    <w:name w:val="ListLabel 45"/>
    <w:rPr>
      <w:rFonts w:cs="Wingdings"/>
    </w:rPr>
  </w:style>
  <w:style w:type="character" w:customStyle="1" w:styleId="ListLabel46">
    <w:name w:val="ListLabel 46"/>
    <w:rPr>
      <w:rFonts w:cs="Symbol"/>
    </w:rPr>
  </w:style>
  <w:style w:type="character" w:customStyle="1" w:styleId="ListLabel47">
    <w:name w:val="ListLabel 47"/>
    <w:rPr>
      <w:rFonts w:cs="Courier New"/>
    </w:rPr>
  </w:style>
  <w:style w:type="character" w:customStyle="1" w:styleId="ListLabel48">
    <w:name w:val="ListLabel 48"/>
    <w:rPr>
      <w:rFonts w:cs="Wingdings"/>
    </w:rPr>
  </w:style>
  <w:style w:type="paragraph" w:customStyle="1" w:styleId="Nagwek1">
    <w:name w:val="Nagłówek1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kstpodstawowy">
    <w:name w:val="Body Text"/>
    <w:basedOn w:val="Normalny"/>
    <w:pPr>
      <w:spacing w:after="140" w:line="288" w:lineRule="auto"/>
    </w:pPr>
  </w:style>
  <w:style w:type="paragraph" w:styleId="Lista">
    <w:name w:val="List"/>
    <w:basedOn w:val="Tekstpodstawowy"/>
    <w:rPr>
      <w:rFonts w:cs="Lucida San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eks">
    <w:name w:val="Indeks"/>
    <w:basedOn w:val="Normalny"/>
    <w:pPr>
      <w:suppressLineNumbers/>
    </w:pPr>
    <w:rPr>
      <w:rFonts w:cs="Lucida Sans"/>
    </w:rPr>
  </w:style>
  <w:style w:type="paragraph" w:customStyle="1" w:styleId="Gwkaistopka">
    <w:name w:val="Główka i stopka"/>
    <w:basedOn w:val="Normalny"/>
    <w:pPr>
      <w:suppressLineNumbers/>
      <w:tabs>
        <w:tab w:val="center" w:pos="4819"/>
        <w:tab w:val="right" w:pos="9638"/>
      </w:tabs>
    </w:pPr>
  </w:style>
  <w:style w:type="paragraph" w:styleId="Stopka">
    <w:name w:val="footer"/>
    <w:basedOn w:val="Normalny"/>
    <w:pPr>
      <w:tabs>
        <w:tab w:val="center" w:pos="4536"/>
        <w:tab w:val="right" w:pos="9072"/>
      </w:tabs>
    </w:pPr>
  </w:style>
  <w:style w:type="paragraph" w:styleId="Nagwek">
    <w:name w:val="header"/>
    <w:basedOn w:val="Normalny"/>
    <w:link w:val="NagwekZnak"/>
    <w:uiPriority w:val="99"/>
    <w:pPr>
      <w:tabs>
        <w:tab w:val="center" w:pos="4536"/>
        <w:tab w:val="right" w:pos="9072"/>
      </w:tabs>
    </w:pPr>
  </w:style>
  <w:style w:type="paragraph" w:customStyle="1" w:styleId="Zawartoramki">
    <w:name w:val="Zawartość ramki"/>
    <w:basedOn w:val="Normalny"/>
  </w:style>
  <w:style w:type="paragraph" w:customStyle="1" w:styleId="Akapitzlist1">
    <w:name w:val="Akapit z listą1"/>
    <w:basedOn w:val="Normalny"/>
    <w:pPr>
      <w:spacing w:after="200"/>
      <w:ind w:left="720"/>
      <w:contextualSpacing/>
    </w:pPr>
  </w:style>
  <w:style w:type="character" w:customStyle="1" w:styleId="NagwekZnak">
    <w:name w:val="Nagłówek Znak"/>
    <w:link w:val="Nagwek"/>
    <w:uiPriority w:val="99"/>
    <w:rsid w:val="002534F1"/>
    <w:rPr>
      <w:sz w:val="24"/>
      <w:szCs w:val="24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534F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2534F1"/>
    <w:rPr>
      <w:rFonts w:ascii="Tahoma" w:hAnsi="Tahoma" w:cs="Tahoma"/>
      <w:sz w:val="16"/>
      <w:szCs w:val="16"/>
      <w:lang w:eastAsia="zh-CN"/>
    </w:rPr>
  </w:style>
  <w:style w:type="paragraph" w:customStyle="1" w:styleId="Default">
    <w:name w:val="Default"/>
    <w:rsid w:val="00356AC4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CE1F49"/>
    <w:pPr>
      <w:ind w:left="720"/>
      <w:contextualSpacing/>
    </w:pPr>
  </w:style>
  <w:style w:type="character" w:styleId="Nierozpoznanawzmianka">
    <w:name w:val="Unresolved Mention"/>
    <w:basedOn w:val="Domylnaczcionkaakapitu"/>
    <w:uiPriority w:val="99"/>
    <w:semiHidden/>
    <w:unhideWhenUsed/>
    <w:rsid w:val="008C498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awlowice.pl" TargetMode="External"/><Relationship Id="rId13" Type="http://schemas.openxmlformats.org/officeDocument/2006/relationships/hyperlink" Target="http://www.zabikraj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czwa.odr.net.pl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pawlowice.pl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www.zabikraj.pl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czwa.odr.net.pl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D9C9DA-FFF0-4F0C-B679-B53F478E57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1163</Words>
  <Characters>6984</Characters>
  <Application>Microsoft Office Word</Application>
  <DocSecurity>0</DocSecurity>
  <Lines>58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8131</CharactersWithSpaces>
  <SharedDoc>false</SharedDoc>
  <HLinks>
    <vt:vector size="6" baseType="variant">
      <vt:variant>
        <vt:i4>1638462</vt:i4>
      </vt:variant>
      <vt:variant>
        <vt:i4>0</vt:i4>
      </vt:variant>
      <vt:variant>
        <vt:i4>0</vt:i4>
      </vt:variant>
      <vt:variant>
        <vt:i4>5</vt:i4>
      </vt:variant>
      <vt:variant>
        <vt:lpwstr>mailto:gmina@pawlowice.pl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IK</dc:creator>
  <cp:lastModifiedBy>Katarzyna Dziedzic ŚODR</cp:lastModifiedBy>
  <cp:revision>3</cp:revision>
  <cp:lastPrinted>2024-05-13T10:36:00Z</cp:lastPrinted>
  <dcterms:created xsi:type="dcterms:W3CDTF">2025-04-02T11:53:00Z</dcterms:created>
  <dcterms:modified xsi:type="dcterms:W3CDTF">2025-04-04T04:45:00Z</dcterms:modified>
</cp:coreProperties>
</file>